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11220" w14:textId="77777777" w:rsidR="00B238AF" w:rsidRPr="003521FE" w:rsidRDefault="003E0702" w:rsidP="00747962">
      <w:pPr>
        <w:pStyle w:val="Bodyjustified"/>
        <w:spacing w:after="240"/>
        <w:rPr>
          <w:color w:val="auto"/>
        </w:rPr>
      </w:pPr>
      <w:r w:rsidRPr="003521FE">
        <w:rPr>
          <w:noProof/>
          <w:color w:val="auto"/>
          <w:lang w:eastAsia="en-GB"/>
        </w:rPr>
        <w:drawing>
          <wp:inline distT="0" distB="0" distL="0" distR="0" wp14:anchorId="79111978" wp14:editId="79111979">
            <wp:extent cx="3038400" cy="84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6000"/>
                    </a:xfrm>
                    <a:prstGeom prst="rect">
                      <a:avLst/>
                    </a:prstGeom>
                  </pic:spPr>
                </pic:pic>
              </a:graphicData>
            </a:graphic>
          </wp:inline>
        </w:drawing>
      </w:r>
    </w:p>
    <w:p w14:paraId="79111221" w14:textId="77777777" w:rsidR="00747962" w:rsidRPr="003521FE" w:rsidRDefault="00B238AF" w:rsidP="009520B3">
      <w:pPr>
        <w:ind w:right="518"/>
        <w:jc w:val="right"/>
      </w:pPr>
      <w:r w:rsidRPr="003521FE">
        <w:tab/>
      </w:r>
    </w:p>
    <w:p w14:paraId="79111222" w14:textId="77777777" w:rsidR="00B238AF" w:rsidRPr="003521FE" w:rsidRDefault="008254D3" w:rsidP="009520B3">
      <w:pPr>
        <w:ind w:right="518"/>
        <w:jc w:val="right"/>
      </w:pPr>
      <w:r w:rsidRPr="003521FE">
        <w:t xml:space="preserve">Page </w:t>
      </w:r>
      <w:r w:rsidRPr="003521FE">
        <w:fldChar w:fldCharType="begin"/>
      </w:r>
      <w:r w:rsidRPr="003521FE">
        <w:instrText xml:space="preserve"> PAGE  \* Arabic  \* MERGEFORMAT </w:instrText>
      </w:r>
      <w:r w:rsidRPr="003521FE">
        <w:fldChar w:fldCharType="separate"/>
      </w:r>
      <w:r w:rsidR="008A185C">
        <w:rPr>
          <w:noProof/>
        </w:rPr>
        <w:t>1</w:t>
      </w:r>
      <w:r w:rsidRPr="003521FE">
        <w:fldChar w:fldCharType="end"/>
      </w:r>
      <w:r w:rsidRPr="003521FE">
        <w:t xml:space="preserve"> of </w:t>
      </w:r>
      <w:fldSimple w:instr=" NUMPAGES  \* Arabic  \* MERGEFORMAT ">
        <w:r w:rsidR="008A185C">
          <w:rPr>
            <w:noProof/>
          </w:rPr>
          <w:t>21</w:t>
        </w:r>
      </w:fldSimple>
    </w:p>
    <w:p w14:paraId="79111223" w14:textId="77777777" w:rsidR="00F3617B" w:rsidRPr="003521FE" w:rsidRDefault="00F3617B" w:rsidP="00720697">
      <w:pPr>
        <w:jc w:val="right"/>
      </w:pPr>
    </w:p>
    <w:p w14:paraId="79111224" w14:textId="77777777" w:rsidR="00F3617B" w:rsidRPr="003521FE" w:rsidRDefault="005309CE" w:rsidP="00720697">
      <w:pPr>
        <w:pStyle w:val="BASEDON"/>
      </w:pPr>
      <w:r w:rsidRPr="003521FE">
        <w:t>RELAY, ELECTROMAGNETIC, NON-LATCHING</w:t>
      </w:r>
      <w:r w:rsidR="00720697" w:rsidRPr="003521FE">
        <w:t xml:space="preserve">, </w:t>
      </w:r>
      <w:r w:rsidR="004A4A56" w:rsidRPr="003521FE">
        <w:t>28VDC, 25A, 3</w:t>
      </w:r>
      <w:r w:rsidR="00A46855" w:rsidRPr="003521FE">
        <w:t>PDT</w:t>
      </w:r>
    </w:p>
    <w:p w14:paraId="79111225" w14:textId="77777777" w:rsidR="00306ACC" w:rsidRPr="003521FE" w:rsidRDefault="007F5AFE" w:rsidP="00720697">
      <w:pPr>
        <w:pStyle w:val="CoverPageTitle"/>
      </w:pPr>
      <w:r w:rsidRPr="003521FE">
        <w:t xml:space="preserve">ESCC Detail </w:t>
      </w:r>
      <w:r w:rsidR="007A41EF" w:rsidRPr="003521FE">
        <w:t>Specification</w:t>
      </w:r>
      <w:r w:rsidR="005309CE" w:rsidRPr="003521FE">
        <w:t xml:space="preserve"> No. 3601/00</w:t>
      </w:r>
      <w:r w:rsidR="004A4A56" w:rsidRPr="003521FE">
        <w:t>9</w:t>
      </w:r>
    </w:p>
    <w:p w14:paraId="79111226" w14:textId="77777777" w:rsidR="00720697" w:rsidRPr="003521FE" w:rsidRDefault="00720697" w:rsidP="00720697">
      <w:pPr>
        <w:pStyle w:val="CoverPageTitle"/>
      </w:pPr>
      <w:r w:rsidRPr="003521FE">
        <w:rPr>
          <w:noProof/>
          <w:lang w:eastAsia="en-GB"/>
        </w:rPr>
        <mc:AlternateContent>
          <mc:Choice Requires="wps">
            <w:drawing>
              <wp:anchor distT="0" distB="0" distL="114300" distR="114300" simplePos="0" relativeHeight="251659776" behindDoc="0" locked="0" layoutInCell="1" allowOverlap="1" wp14:anchorId="7911197A" wp14:editId="7911197B">
                <wp:simplePos x="0" y="0"/>
                <wp:positionH relativeFrom="margin">
                  <wp:posOffset>543560</wp:posOffset>
                </wp:positionH>
                <wp:positionV relativeFrom="margin">
                  <wp:posOffset>6049010</wp:posOffset>
                </wp:positionV>
                <wp:extent cx="5666400" cy="2516400"/>
                <wp:effectExtent l="0" t="0" r="0" b="0"/>
                <wp:wrapSquare wrapText="bothSides"/>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479FF" w:rsidRPr="005A2BA9" w14:paraId="791119A8" w14:textId="77777777" w:rsidTr="00615817">
                              <w:trPr>
                                <w:trHeight w:val="365"/>
                              </w:trPr>
                              <w:tc>
                                <w:tcPr>
                                  <w:tcW w:w="4384" w:type="dxa"/>
                                  <w:shd w:val="clear" w:color="auto" w:fill="auto"/>
                                  <w:vAlign w:val="center"/>
                                </w:tcPr>
                                <w:p w14:paraId="791119A6" w14:textId="377D0C71" w:rsidR="00C479FF" w:rsidRPr="005A2BA9" w:rsidRDefault="008A185C" w:rsidP="001D465B">
                                  <w:pPr>
                                    <w:pStyle w:val="Leftalign"/>
                                    <w:jc w:val="left"/>
                                  </w:pPr>
                                  <w:r>
                                    <w:t xml:space="preserve">Issue </w:t>
                                  </w:r>
                                  <w:r w:rsidR="00983201">
                                    <w:t>6 Draft A</w:t>
                                  </w:r>
                                </w:p>
                              </w:tc>
                              <w:tc>
                                <w:tcPr>
                                  <w:tcW w:w="4366" w:type="dxa"/>
                                  <w:shd w:val="clear" w:color="auto" w:fill="auto"/>
                                  <w:vAlign w:val="center"/>
                                </w:tcPr>
                                <w:p w14:paraId="791119A7" w14:textId="300207D5" w:rsidR="00C479FF" w:rsidRPr="005A2BA9" w:rsidRDefault="00983201" w:rsidP="008A185C">
                                  <w:pPr>
                                    <w:pStyle w:val="Leftalign"/>
                                    <w:jc w:val="left"/>
                                  </w:pPr>
                                  <w:r w:rsidRPr="002C5215">
                                    <w:t>March 2024</w:t>
                                  </w:r>
                                </w:p>
                              </w:tc>
                            </w:tr>
                          </w:tbl>
                          <w:p w14:paraId="791119A9" w14:textId="77777777" w:rsidR="00C479FF" w:rsidRDefault="00C479FF" w:rsidP="00720697"/>
                          <w:p w14:paraId="791119AA" w14:textId="77777777" w:rsidR="00C479FF" w:rsidRDefault="00C479FF" w:rsidP="00720697"/>
                          <w:p w14:paraId="791119AB" w14:textId="77777777" w:rsidR="00C479FF" w:rsidRDefault="00C479FF" w:rsidP="00720697">
                            <w:pPr>
                              <w:tabs>
                                <w:tab w:val="left" w:pos="3600"/>
                              </w:tabs>
                              <w:ind w:firstLine="22"/>
                              <w:jc w:val="left"/>
                            </w:pPr>
                            <w:r>
                              <w:tab/>
                            </w:r>
                            <w:r w:rsidRPr="00D52320">
                              <w:rPr>
                                <w:rFonts w:cs="Arial"/>
                                <w:noProof/>
                                <w:lang w:eastAsia="en-GB"/>
                              </w:rPr>
                              <w:drawing>
                                <wp:inline distT="0" distB="0" distL="0" distR="0" wp14:anchorId="791119AE" wp14:editId="791119AF">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91119AC" w14:textId="77777777" w:rsidR="00C479FF" w:rsidRDefault="00C479FF" w:rsidP="00720697">
                            <w:pPr>
                              <w:pStyle w:val="CoverPageTitle"/>
                            </w:pPr>
                          </w:p>
                          <w:p w14:paraId="791119AD" w14:textId="77777777" w:rsidR="00C479FF" w:rsidRPr="00BA1FF3" w:rsidRDefault="00C479FF" w:rsidP="00720697">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11197A"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479FF" w:rsidRPr="005A2BA9" w14:paraId="791119A8" w14:textId="77777777" w:rsidTr="00615817">
                        <w:trPr>
                          <w:trHeight w:val="365"/>
                        </w:trPr>
                        <w:tc>
                          <w:tcPr>
                            <w:tcW w:w="4384" w:type="dxa"/>
                            <w:shd w:val="clear" w:color="auto" w:fill="auto"/>
                            <w:vAlign w:val="center"/>
                          </w:tcPr>
                          <w:p w14:paraId="791119A6" w14:textId="377D0C71" w:rsidR="00C479FF" w:rsidRPr="005A2BA9" w:rsidRDefault="008A185C" w:rsidP="001D465B">
                            <w:pPr>
                              <w:pStyle w:val="Leftalign"/>
                              <w:jc w:val="left"/>
                            </w:pPr>
                            <w:r>
                              <w:t xml:space="preserve">Issue </w:t>
                            </w:r>
                            <w:r w:rsidR="00983201">
                              <w:t>6 Draft A</w:t>
                            </w:r>
                          </w:p>
                        </w:tc>
                        <w:tc>
                          <w:tcPr>
                            <w:tcW w:w="4366" w:type="dxa"/>
                            <w:shd w:val="clear" w:color="auto" w:fill="auto"/>
                            <w:vAlign w:val="center"/>
                          </w:tcPr>
                          <w:p w14:paraId="791119A7" w14:textId="300207D5" w:rsidR="00C479FF" w:rsidRPr="005A2BA9" w:rsidRDefault="00983201" w:rsidP="008A185C">
                            <w:pPr>
                              <w:pStyle w:val="Leftalign"/>
                              <w:jc w:val="left"/>
                            </w:pPr>
                            <w:r w:rsidRPr="002C5215">
                              <w:t>March 2024</w:t>
                            </w:r>
                          </w:p>
                        </w:tc>
                      </w:tr>
                    </w:tbl>
                    <w:p w14:paraId="791119A9" w14:textId="77777777" w:rsidR="00C479FF" w:rsidRDefault="00C479FF" w:rsidP="00720697"/>
                    <w:p w14:paraId="791119AA" w14:textId="77777777" w:rsidR="00C479FF" w:rsidRDefault="00C479FF" w:rsidP="00720697"/>
                    <w:p w14:paraId="791119AB" w14:textId="77777777" w:rsidR="00C479FF" w:rsidRDefault="00C479FF" w:rsidP="00720697">
                      <w:pPr>
                        <w:tabs>
                          <w:tab w:val="left" w:pos="3600"/>
                        </w:tabs>
                        <w:ind w:firstLine="22"/>
                        <w:jc w:val="left"/>
                      </w:pPr>
                      <w:r>
                        <w:tab/>
                      </w:r>
                      <w:r w:rsidRPr="00D52320">
                        <w:rPr>
                          <w:rFonts w:cs="Arial"/>
                          <w:noProof/>
                          <w:lang w:eastAsia="en-GB"/>
                        </w:rPr>
                        <w:drawing>
                          <wp:inline distT="0" distB="0" distL="0" distR="0" wp14:anchorId="791119AE" wp14:editId="791119AF">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91119AC" w14:textId="77777777" w:rsidR="00C479FF" w:rsidRDefault="00C479FF" w:rsidP="00720697">
                      <w:pPr>
                        <w:pStyle w:val="CoverPageTitle"/>
                      </w:pPr>
                    </w:p>
                    <w:p w14:paraId="791119AD" w14:textId="77777777" w:rsidR="00C479FF" w:rsidRPr="00BA1FF3" w:rsidRDefault="00C479FF" w:rsidP="00720697">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79111227" w14:textId="77777777" w:rsidR="00720697" w:rsidRPr="003521FE" w:rsidRDefault="00720697">
      <w:pPr>
        <w:spacing w:after="0" w:line="240" w:lineRule="auto"/>
        <w:ind w:left="0" w:right="0"/>
        <w:jc w:val="left"/>
        <w:rPr>
          <w:b/>
          <w:caps/>
          <w:spacing w:val="5"/>
          <w:u w:val="single"/>
        </w:rPr>
      </w:pPr>
      <w:r w:rsidRPr="003521FE">
        <w:br w:type="page"/>
      </w:r>
    </w:p>
    <w:p w14:paraId="79111228" w14:textId="77777777" w:rsidR="00080FC5" w:rsidRPr="003521FE" w:rsidRDefault="00080FC5" w:rsidP="00546706">
      <w:pPr>
        <w:pStyle w:val="Title"/>
      </w:pPr>
      <w:r w:rsidRPr="003521FE">
        <w:lastRenderedPageBreak/>
        <w:t>Legal Disclaimer and Copyright</w:t>
      </w:r>
    </w:p>
    <w:p w14:paraId="79111229" w14:textId="06408B3D" w:rsidR="00080FC5" w:rsidRPr="003521FE" w:rsidRDefault="00080FC5" w:rsidP="00720697">
      <w:r w:rsidRPr="003521FE">
        <w:t xml:space="preserve">European Space Agency, Copyright </w:t>
      </w:r>
      <w:r w:rsidR="00C47E78" w:rsidRPr="003521FE">
        <w:rPr>
          <w:rFonts w:cs="Arial"/>
        </w:rPr>
        <w:t>©</w:t>
      </w:r>
      <w:r w:rsidR="00C47E78" w:rsidRPr="003521FE">
        <w:t xml:space="preserve"> </w:t>
      </w:r>
      <w:r w:rsidR="005309CE" w:rsidRPr="003521FE">
        <w:t>20</w:t>
      </w:r>
      <w:r w:rsidR="008A185C">
        <w:t>2</w:t>
      </w:r>
      <w:r w:rsidR="00983201">
        <w:t>4</w:t>
      </w:r>
      <w:r w:rsidR="00166446" w:rsidRPr="003521FE">
        <w:t>.</w:t>
      </w:r>
      <w:r w:rsidRPr="003521FE">
        <w:t xml:space="preserve"> All rights reserved.</w:t>
      </w:r>
    </w:p>
    <w:p w14:paraId="7911122A" w14:textId="1051B0B1" w:rsidR="00080FC5" w:rsidRPr="003521FE" w:rsidRDefault="00080FC5" w:rsidP="00720697">
      <w:r w:rsidRPr="003521FE">
        <w:t>The European Space</w:t>
      </w:r>
      <w:r w:rsidRPr="003521FE">
        <w:rPr>
          <w:rStyle w:val="numericallistChar"/>
        </w:rPr>
        <w:t xml:space="preserve"> </w:t>
      </w:r>
      <w:r w:rsidRPr="003521FE">
        <w:t>Agency disclaims any liability or responsibility, to any person or ent</w:t>
      </w:r>
      <w:r w:rsidR="00804E84" w:rsidRPr="003521FE">
        <w:t>ity</w:t>
      </w:r>
      <w:r w:rsidRPr="003521FE">
        <w:t>, with respect to any loss or damage</w:t>
      </w:r>
      <w:r w:rsidRPr="003521FE">
        <w:rPr>
          <w:rStyle w:val="numericallistChar"/>
        </w:rPr>
        <w:t xml:space="preserve"> </w:t>
      </w:r>
      <w:r w:rsidRPr="003521FE">
        <w:t xml:space="preserve">caused, or alleged to be caused, directly </w:t>
      </w:r>
      <w:r w:rsidR="008A185C">
        <w:t xml:space="preserve">or indirectly </w:t>
      </w:r>
      <w:r w:rsidRPr="003521FE">
        <w:t>by the use and application of this ESCC publication.</w:t>
      </w:r>
    </w:p>
    <w:p w14:paraId="7911122B" w14:textId="11915AB6" w:rsidR="00080FC5" w:rsidRPr="003521FE" w:rsidRDefault="00080FC5" w:rsidP="00720697">
      <w:r w:rsidRPr="003521FE">
        <w:t>This publication, without</w:t>
      </w:r>
      <w:r w:rsidR="008A185C">
        <w:t xml:space="preserve"> the</w:t>
      </w:r>
      <w:r w:rsidRPr="003521FE">
        <w:t xml:space="preserve"> prior permission of the European Space Agency and provided </w:t>
      </w:r>
      <w:r w:rsidR="008A185C">
        <w:t xml:space="preserve">that </w:t>
      </w:r>
      <w:r w:rsidRPr="003521FE">
        <w:t>it is not used for a commercial purpose, may be:</w:t>
      </w:r>
    </w:p>
    <w:p w14:paraId="7911122C" w14:textId="77777777" w:rsidR="000D313F" w:rsidRPr="003521FE" w:rsidRDefault="00BE29F7" w:rsidP="00C63B51">
      <w:pPr>
        <w:pStyle w:val="Dashlist"/>
      </w:pPr>
      <w:r w:rsidRPr="003521FE">
        <w:t xml:space="preserve">copied in whole, </w:t>
      </w:r>
      <w:r w:rsidR="000D313F" w:rsidRPr="003521FE">
        <w:t>in any medium, without alteration or modification.</w:t>
      </w:r>
    </w:p>
    <w:p w14:paraId="7911122D" w14:textId="77777777" w:rsidR="00306ACC" w:rsidRPr="003521FE" w:rsidRDefault="00BE29F7" w:rsidP="00C63B51">
      <w:pPr>
        <w:pStyle w:val="Dashlist"/>
      </w:pPr>
      <w:r w:rsidRPr="003521FE">
        <w:t>c</w:t>
      </w:r>
      <w:r w:rsidR="000D313F" w:rsidRPr="003521FE">
        <w:t>opied in part, in any medium, provided that the ESCC document identification, comprising the ESCC symbol, document number and document issue, is removed.</w:t>
      </w:r>
    </w:p>
    <w:p w14:paraId="7911122E" w14:textId="77777777" w:rsidR="006C0DEB" w:rsidRPr="003521FE" w:rsidRDefault="006C0DEB" w:rsidP="00546706">
      <w:r w:rsidRPr="003521FE">
        <w:br w:type="page"/>
      </w:r>
    </w:p>
    <w:p w14:paraId="7911122F" w14:textId="77777777" w:rsidR="00B22DBF" w:rsidRPr="003521FE" w:rsidRDefault="00B22DBF" w:rsidP="00546706">
      <w:pPr>
        <w:pStyle w:val="Title"/>
      </w:pPr>
      <w:r w:rsidRPr="003521FE">
        <w:lastRenderedPageBreak/>
        <w:t>DOCUMENTATION CHANGE NOTICE</w:t>
      </w:r>
    </w:p>
    <w:p w14:paraId="03E575EE" w14:textId="77777777" w:rsidR="008A185C" w:rsidRPr="00FE4593" w:rsidRDefault="008A185C" w:rsidP="008A185C">
      <w:pPr>
        <w:jc w:val="center"/>
      </w:pPr>
      <w:r w:rsidRPr="00FE4593">
        <w:t xml:space="preserve">(Refer to </w:t>
      </w:r>
      <w:hyperlink r:id="rId15" w:history="1">
        <w:r w:rsidRPr="00FE4593">
          <w:rPr>
            <w:rStyle w:val="Hyperlink"/>
          </w:rPr>
          <w:t>https://escies.org</w:t>
        </w:r>
      </w:hyperlink>
      <w:r w:rsidRPr="00FE4593">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3521FE" w:rsidRPr="003521FE" w14:paraId="79111233" w14:textId="77777777" w:rsidTr="001D253F">
        <w:trPr>
          <w:trHeight w:val="365"/>
        </w:trPr>
        <w:tc>
          <w:tcPr>
            <w:tcW w:w="1778" w:type="dxa"/>
            <w:shd w:val="clear" w:color="auto" w:fill="auto"/>
          </w:tcPr>
          <w:p w14:paraId="79111231" w14:textId="77777777" w:rsidR="00B22DBF" w:rsidRPr="003521FE" w:rsidRDefault="00B22DBF" w:rsidP="00720697">
            <w:pPr>
              <w:pStyle w:val="Bodyjustified"/>
              <w:jc w:val="left"/>
              <w:rPr>
                <w:color w:val="auto"/>
              </w:rPr>
            </w:pPr>
            <w:r w:rsidRPr="003521FE">
              <w:rPr>
                <w:color w:val="auto"/>
              </w:rPr>
              <w:t>DCR No.</w:t>
            </w:r>
          </w:p>
        </w:tc>
        <w:tc>
          <w:tcPr>
            <w:tcW w:w="7294" w:type="dxa"/>
            <w:shd w:val="clear" w:color="auto" w:fill="auto"/>
          </w:tcPr>
          <w:p w14:paraId="79111232" w14:textId="77777777" w:rsidR="00B22DBF" w:rsidRPr="003521FE" w:rsidRDefault="00B22DBF" w:rsidP="00720697">
            <w:pPr>
              <w:pStyle w:val="Bodyjustified"/>
              <w:jc w:val="left"/>
              <w:rPr>
                <w:color w:val="auto"/>
              </w:rPr>
            </w:pPr>
            <w:r w:rsidRPr="003521FE">
              <w:rPr>
                <w:color w:val="auto"/>
              </w:rPr>
              <w:t>CHANGE DESCRIPTION</w:t>
            </w:r>
          </w:p>
        </w:tc>
      </w:tr>
      <w:tr w:rsidR="003521FE" w:rsidRPr="003521FE" w14:paraId="79111237" w14:textId="77777777" w:rsidTr="001D253F">
        <w:trPr>
          <w:trHeight w:val="365"/>
        </w:trPr>
        <w:tc>
          <w:tcPr>
            <w:tcW w:w="1778" w:type="dxa"/>
            <w:shd w:val="clear" w:color="auto" w:fill="auto"/>
          </w:tcPr>
          <w:p w14:paraId="79111234" w14:textId="7E694374" w:rsidR="00B22DBF" w:rsidRPr="003521FE" w:rsidRDefault="00296273" w:rsidP="004E4D4D">
            <w:pPr>
              <w:pStyle w:val="Bodyjustified"/>
              <w:jc w:val="left"/>
              <w:rPr>
                <w:color w:val="auto"/>
              </w:rPr>
            </w:pPr>
            <w:hyperlink r:id="rId16" w:history="1">
              <w:r w:rsidR="000850AF">
                <w:rPr>
                  <w:rStyle w:val="Hyperlink"/>
                </w:rPr>
                <w:t>TBA</w:t>
              </w:r>
            </w:hyperlink>
          </w:p>
        </w:tc>
        <w:tc>
          <w:tcPr>
            <w:tcW w:w="7294" w:type="dxa"/>
            <w:shd w:val="clear" w:color="auto" w:fill="auto"/>
          </w:tcPr>
          <w:p w14:paraId="79111236" w14:textId="491C6BC9" w:rsidR="00B22DBF" w:rsidRPr="003521FE" w:rsidRDefault="005309CE" w:rsidP="008A185C">
            <w:pPr>
              <w:pStyle w:val="Bodyjustified"/>
              <w:jc w:val="left"/>
              <w:rPr>
                <w:color w:val="auto"/>
              </w:rPr>
            </w:pPr>
            <w:r w:rsidRPr="003521FE">
              <w:rPr>
                <w:color w:val="auto"/>
              </w:rPr>
              <w:t>Specification updated to incorporate changes per DCR.</w:t>
            </w:r>
          </w:p>
        </w:tc>
      </w:tr>
      <w:tr w:rsidR="000850AF" w:rsidRPr="003521FE" w14:paraId="646669DD" w14:textId="77777777" w:rsidTr="001D253F">
        <w:trPr>
          <w:trHeight w:val="365"/>
        </w:trPr>
        <w:tc>
          <w:tcPr>
            <w:tcW w:w="1778" w:type="dxa"/>
            <w:shd w:val="clear" w:color="auto" w:fill="auto"/>
          </w:tcPr>
          <w:p w14:paraId="06A2A440" w14:textId="4446CC0E" w:rsidR="000850AF" w:rsidRDefault="000850AF" w:rsidP="000850AF">
            <w:pPr>
              <w:pStyle w:val="Bodyjustified"/>
              <w:jc w:val="left"/>
            </w:pPr>
            <w:r w:rsidRPr="002C5215">
              <w:t xml:space="preserve">Draft </w:t>
            </w:r>
            <w:r w:rsidR="00123EDC">
              <w:t>6A</w:t>
            </w:r>
            <w:r>
              <w:t xml:space="preserve"> </w:t>
            </w:r>
            <w:r w:rsidRPr="002C5215">
              <w:t>20/03/2024 S.Thacker</w:t>
            </w:r>
          </w:p>
        </w:tc>
        <w:tc>
          <w:tcPr>
            <w:tcW w:w="7294" w:type="dxa"/>
            <w:shd w:val="clear" w:color="auto" w:fill="auto"/>
          </w:tcPr>
          <w:p w14:paraId="765BD7DC" w14:textId="77777777" w:rsidR="000850AF" w:rsidRPr="002C5215" w:rsidRDefault="000850AF" w:rsidP="000850AF">
            <w:pPr>
              <w:pStyle w:val="Bodyjustified"/>
              <w:jc w:val="left"/>
            </w:pPr>
            <w:r w:rsidRPr="002C5215">
              <w:t>Mark-up specification implementing changes to Appendix A</w:t>
            </w:r>
            <w:r>
              <w:t xml:space="preserve"> &amp; B</w:t>
            </w:r>
            <w:r w:rsidRPr="002C5215">
              <w:t xml:space="preserve"> due to Manufacturer</w:t>
            </w:r>
            <w:r>
              <w:t>s</w:t>
            </w:r>
            <w:r w:rsidRPr="002C5215">
              <w:t xml:space="preserve"> being no longer ESCC Qualified for this spec. </w:t>
            </w:r>
          </w:p>
          <w:p w14:paraId="2883D3F0" w14:textId="3C743D0C" w:rsidR="000850AF" w:rsidRPr="000850AF" w:rsidRDefault="000850AF" w:rsidP="000850AF">
            <w:pPr>
              <w:pStyle w:val="Bodyjustified"/>
              <w:spacing w:after="120"/>
              <w:jc w:val="left"/>
            </w:pPr>
            <w:r w:rsidRPr="002C5215">
              <w:t xml:space="preserve">i.e. </w:t>
            </w:r>
            <w:r w:rsidRPr="00C6560F">
              <w:t>Coil Life deviation</w:t>
            </w:r>
            <w:r w:rsidR="00123EDC">
              <w:t>s</w:t>
            </w:r>
            <w:r w:rsidRPr="00C6560F">
              <w:t xml:space="preserve"> in Appendix A </w:t>
            </w:r>
            <w:r>
              <w:t xml:space="preserve">&amp; B for Leach &amp; REL-STPI are </w:t>
            </w:r>
            <w:r w:rsidRPr="00C6560F">
              <w:t>deleted</w:t>
            </w:r>
          </w:p>
        </w:tc>
      </w:tr>
    </w:tbl>
    <w:p w14:paraId="79111238" w14:textId="77777777" w:rsidR="00306ACC" w:rsidRPr="003521FE" w:rsidRDefault="00B22DBF" w:rsidP="00546706">
      <w:r w:rsidRPr="003521FE">
        <w:br w:type="page"/>
      </w:r>
    </w:p>
    <w:p w14:paraId="79111239" w14:textId="77777777" w:rsidR="007638F8" w:rsidRPr="003521FE" w:rsidRDefault="007638F8" w:rsidP="00720697">
      <w:pPr>
        <w:pStyle w:val="TableTitle"/>
        <w:rPr>
          <w:rStyle w:val="AligncenterChar"/>
          <w:color w:val="auto"/>
        </w:rPr>
      </w:pPr>
      <w:r w:rsidRPr="003521FE">
        <w:rPr>
          <w:rStyle w:val="AligncenterChar"/>
          <w:color w:val="auto"/>
        </w:rPr>
        <w:lastRenderedPageBreak/>
        <w:t>TABLE OF CONTENTS</w:t>
      </w:r>
    </w:p>
    <w:p w14:paraId="139438CF" w14:textId="77777777" w:rsidR="008A185C" w:rsidRDefault="00C573A2">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r w:rsidRPr="003521FE">
        <w:fldChar w:fldCharType="begin"/>
      </w:r>
      <w:r w:rsidRPr="003521FE">
        <w:instrText xml:space="preserve"> TOC \o "1-4" \h \z \u </w:instrText>
      </w:r>
      <w:r w:rsidRPr="003521FE">
        <w:fldChar w:fldCharType="separate"/>
      </w:r>
      <w:hyperlink w:anchor="_Toc45619192" w:history="1">
        <w:r w:rsidR="008A185C" w:rsidRPr="00E765E7">
          <w:rPr>
            <w:rStyle w:val="Hyperlink"/>
            <w:noProof/>
          </w:rPr>
          <w:t>1</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GENERAL</w:t>
        </w:r>
        <w:r w:rsidR="008A185C">
          <w:rPr>
            <w:noProof/>
            <w:webHidden/>
          </w:rPr>
          <w:tab/>
        </w:r>
        <w:r w:rsidR="008A185C">
          <w:rPr>
            <w:noProof/>
            <w:webHidden/>
          </w:rPr>
          <w:fldChar w:fldCharType="begin"/>
        </w:r>
        <w:r w:rsidR="008A185C">
          <w:rPr>
            <w:noProof/>
            <w:webHidden/>
          </w:rPr>
          <w:instrText xml:space="preserve"> PAGEREF _Toc45619192 \h </w:instrText>
        </w:r>
        <w:r w:rsidR="008A185C">
          <w:rPr>
            <w:noProof/>
            <w:webHidden/>
          </w:rPr>
        </w:r>
        <w:r w:rsidR="008A185C">
          <w:rPr>
            <w:noProof/>
            <w:webHidden/>
          </w:rPr>
          <w:fldChar w:fldCharType="separate"/>
        </w:r>
        <w:r w:rsidR="008A185C">
          <w:rPr>
            <w:noProof/>
            <w:webHidden/>
          </w:rPr>
          <w:t>5</w:t>
        </w:r>
        <w:r w:rsidR="008A185C">
          <w:rPr>
            <w:noProof/>
            <w:webHidden/>
          </w:rPr>
          <w:fldChar w:fldCharType="end"/>
        </w:r>
      </w:hyperlink>
    </w:p>
    <w:p w14:paraId="3854214F"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193" w:history="1">
        <w:r w:rsidR="008A185C" w:rsidRPr="00E765E7">
          <w:rPr>
            <w:rStyle w:val="Hyperlink"/>
            <w:noProof/>
          </w:rPr>
          <w:t>1.1</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SCOPE</w:t>
        </w:r>
        <w:r w:rsidR="008A185C">
          <w:rPr>
            <w:noProof/>
            <w:webHidden/>
          </w:rPr>
          <w:tab/>
        </w:r>
        <w:r w:rsidR="008A185C">
          <w:rPr>
            <w:noProof/>
            <w:webHidden/>
          </w:rPr>
          <w:fldChar w:fldCharType="begin"/>
        </w:r>
        <w:r w:rsidR="008A185C">
          <w:rPr>
            <w:noProof/>
            <w:webHidden/>
          </w:rPr>
          <w:instrText xml:space="preserve"> PAGEREF _Toc45619193 \h </w:instrText>
        </w:r>
        <w:r w:rsidR="008A185C">
          <w:rPr>
            <w:noProof/>
            <w:webHidden/>
          </w:rPr>
        </w:r>
        <w:r w:rsidR="008A185C">
          <w:rPr>
            <w:noProof/>
            <w:webHidden/>
          </w:rPr>
          <w:fldChar w:fldCharType="separate"/>
        </w:r>
        <w:r w:rsidR="008A185C">
          <w:rPr>
            <w:noProof/>
            <w:webHidden/>
          </w:rPr>
          <w:t>5</w:t>
        </w:r>
        <w:r w:rsidR="008A185C">
          <w:rPr>
            <w:noProof/>
            <w:webHidden/>
          </w:rPr>
          <w:fldChar w:fldCharType="end"/>
        </w:r>
      </w:hyperlink>
    </w:p>
    <w:p w14:paraId="0E8EB1D0"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194" w:history="1">
        <w:r w:rsidR="008A185C" w:rsidRPr="00E765E7">
          <w:rPr>
            <w:rStyle w:val="Hyperlink"/>
            <w:noProof/>
          </w:rPr>
          <w:t>1.2</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APPLICABLE DOCUMENTS</w:t>
        </w:r>
        <w:r w:rsidR="008A185C">
          <w:rPr>
            <w:noProof/>
            <w:webHidden/>
          </w:rPr>
          <w:tab/>
        </w:r>
        <w:r w:rsidR="008A185C">
          <w:rPr>
            <w:noProof/>
            <w:webHidden/>
          </w:rPr>
          <w:fldChar w:fldCharType="begin"/>
        </w:r>
        <w:r w:rsidR="008A185C">
          <w:rPr>
            <w:noProof/>
            <w:webHidden/>
          </w:rPr>
          <w:instrText xml:space="preserve"> PAGEREF _Toc45619194 \h </w:instrText>
        </w:r>
        <w:r w:rsidR="008A185C">
          <w:rPr>
            <w:noProof/>
            <w:webHidden/>
          </w:rPr>
        </w:r>
        <w:r w:rsidR="008A185C">
          <w:rPr>
            <w:noProof/>
            <w:webHidden/>
          </w:rPr>
          <w:fldChar w:fldCharType="separate"/>
        </w:r>
        <w:r w:rsidR="008A185C">
          <w:rPr>
            <w:noProof/>
            <w:webHidden/>
          </w:rPr>
          <w:t>5</w:t>
        </w:r>
        <w:r w:rsidR="008A185C">
          <w:rPr>
            <w:noProof/>
            <w:webHidden/>
          </w:rPr>
          <w:fldChar w:fldCharType="end"/>
        </w:r>
      </w:hyperlink>
    </w:p>
    <w:p w14:paraId="13483170"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195" w:history="1">
        <w:r w:rsidR="008A185C" w:rsidRPr="00E765E7">
          <w:rPr>
            <w:rStyle w:val="Hyperlink"/>
            <w:noProof/>
          </w:rPr>
          <w:t>1.3</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TERMS, DEFINITIONS, ABBREVIATIONS, SYMBOLS AND UNITS</w:t>
        </w:r>
        <w:r w:rsidR="008A185C">
          <w:rPr>
            <w:noProof/>
            <w:webHidden/>
          </w:rPr>
          <w:tab/>
        </w:r>
        <w:r w:rsidR="008A185C">
          <w:rPr>
            <w:noProof/>
            <w:webHidden/>
          </w:rPr>
          <w:fldChar w:fldCharType="begin"/>
        </w:r>
        <w:r w:rsidR="008A185C">
          <w:rPr>
            <w:noProof/>
            <w:webHidden/>
          </w:rPr>
          <w:instrText xml:space="preserve"> PAGEREF _Toc45619195 \h </w:instrText>
        </w:r>
        <w:r w:rsidR="008A185C">
          <w:rPr>
            <w:noProof/>
            <w:webHidden/>
          </w:rPr>
        </w:r>
        <w:r w:rsidR="008A185C">
          <w:rPr>
            <w:noProof/>
            <w:webHidden/>
          </w:rPr>
          <w:fldChar w:fldCharType="separate"/>
        </w:r>
        <w:r w:rsidR="008A185C">
          <w:rPr>
            <w:noProof/>
            <w:webHidden/>
          </w:rPr>
          <w:t>5</w:t>
        </w:r>
        <w:r w:rsidR="008A185C">
          <w:rPr>
            <w:noProof/>
            <w:webHidden/>
          </w:rPr>
          <w:fldChar w:fldCharType="end"/>
        </w:r>
      </w:hyperlink>
    </w:p>
    <w:p w14:paraId="539D43FE"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196" w:history="1">
        <w:r w:rsidR="008A185C" w:rsidRPr="00E765E7">
          <w:rPr>
            <w:rStyle w:val="Hyperlink"/>
            <w:noProof/>
          </w:rPr>
          <w:t>1.4</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THE ESCC COMPONENT NUMBER AND COMPONENT TYPE VARIANTS</w:t>
        </w:r>
        <w:r w:rsidR="008A185C">
          <w:rPr>
            <w:noProof/>
            <w:webHidden/>
          </w:rPr>
          <w:tab/>
        </w:r>
        <w:r w:rsidR="008A185C">
          <w:rPr>
            <w:noProof/>
            <w:webHidden/>
          </w:rPr>
          <w:fldChar w:fldCharType="begin"/>
        </w:r>
        <w:r w:rsidR="008A185C">
          <w:rPr>
            <w:noProof/>
            <w:webHidden/>
          </w:rPr>
          <w:instrText xml:space="preserve"> PAGEREF _Toc45619196 \h </w:instrText>
        </w:r>
        <w:r w:rsidR="008A185C">
          <w:rPr>
            <w:noProof/>
            <w:webHidden/>
          </w:rPr>
        </w:r>
        <w:r w:rsidR="008A185C">
          <w:rPr>
            <w:noProof/>
            <w:webHidden/>
          </w:rPr>
          <w:fldChar w:fldCharType="separate"/>
        </w:r>
        <w:r w:rsidR="008A185C">
          <w:rPr>
            <w:noProof/>
            <w:webHidden/>
          </w:rPr>
          <w:t>5</w:t>
        </w:r>
        <w:r w:rsidR="008A185C">
          <w:rPr>
            <w:noProof/>
            <w:webHidden/>
          </w:rPr>
          <w:fldChar w:fldCharType="end"/>
        </w:r>
      </w:hyperlink>
    </w:p>
    <w:p w14:paraId="53464ADA"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197" w:history="1">
        <w:r w:rsidR="008A185C" w:rsidRPr="00E765E7">
          <w:rPr>
            <w:rStyle w:val="Hyperlink"/>
            <w:noProof/>
          </w:rPr>
          <w:t>1.4.1</w:t>
        </w:r>
        <w:r w:rsidR="008A185C">
          <w:rPr>
            <w:rFonts w:asciiTheme="minorHAnsi" w:eastAsiaTheme="minorEastAsia" w:hAnsiTheme="minorHAnsi" w:cstheme="minorBidi"/>
            <w:noProof/>
            <w:sz w:val="22"/>
            <w:szCs w:val="22"/>
            <w:lang w:eastAsia="en-GB"/>
          </w:rPr>
          <w:tab/>
        </w:r>
        <w:r w:rsidR="008A185C" w:rsidRPr="00E765E7">
          <w:rPr>
            <w:rStyle w:val="Hyperlink"/>
            <w:noProof/>
          </w:rPr>
          <w:t>The ESCC Component Number</w:t>
        </w:r>
        <w:r w:rsidR="008A185C">
          <w:rPr>
            <w:noProof/>
            <w:webHidden/>
          </w:rPr>
          <w:tab/>
        </w:r>
        <w:r w:rsidR="008A185C">
          <w:rPr>
            <w:noProof/>
            <w:webHidden/>
          </w:rPr>
          <w:fldChar w:fldCharType="begin"/>
        </w:r>
        <w:r w:rsidR="008A185C">
          <w:rPr>
            <w:noProof/>
            <w:webHidden/>
          </w:rPr>
          <w:instrText xml:space="preserve"> PAGEREF _Toc45619197 \h </w:instrText>
        </w:r>
        <w:r w:rsidR="008A185C">
          <w:rPr>
            <w:noProof/>
            <w:webHidden/>
          </w:rPr>
        </w:r>
        <w:r w:rsidR="008A185C">
          <w:rPr>
            <w:noProof/>
            <w:webHidden/>
          </w:rPr>
          <w:fldChar w:fldCharType="separate"/>
        </w:r>
        <w:r w:rsidR="008A185C">
          <w:rPr>
            <w:noProof/>
            <w:webHidden/>
          </w:rPr>
          <w:t>5</w:t>
        </w:r>
        <w:r w:rsidR="008A185C">
          <w:rPr>
            <w:noProof/>
            <w:webHidden/>
          </w:rPr>
          <w:fldChar w:fldCharType="end"/>
        </w:r>
      </w:hyperlink>
    </w:p>
    <w:p w14:paraId="4AB27665" w14:textId="77777777" w:rsidR="008A185C" w:rsidRDefault="00296273">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19198" w:history="1">
        <w:r w:rsidR="008A185C" w:rsidRPr="00E765E7">
          <w:rPr>
            <w:rStyle w:val="Hyperlink"/>
            <w:noProof/>
          </w:rPr>
          <w:t>1.4.1.1</w:t>
        </w:r>
        <w:r w:rsidR="008A185C">
          <w:rPr>
            <w:rFonts w:asciiTheme="minorHAnsi" w:eastAsiaTheme="minorEastAsia" w:hAnsiTheme="minorHAnsi" w:cstheme="minorBidi"/>
            <w:noProof/>
            <w:sz w:val="22"/>
            <w:szCs w:val="22"/>
            <w:lang w:eastAsia="en-GB"/>
          </w:rPr>
          <w:tab/>
        </w:r>
        <w:r w:rsidR="008A185C" w:rsidRPr="00E765E7">
          <w:rPr>
            <w:rStyle w:val="Hyperlink"/>
            <w:noProof/>
          </w:rPr>
          <w:t>Characteristics and/or Ratings Codes</w:t>
        </w:r>
        <w:r w:rsidR="008A185C">
          <w:rPr>
            <w:noProof/>
            <w:webHidden/>
          </w:rPr>
          <w:tab/>
        </w:r>
        <w:r w:rsidR="008A185C">
          <w:rPr>
            <w:noProof/>
            <w:webHidden/>
          </w:rPr>
          <w:fldChar w:fldCharType="begin"/>
        </w:r>
        <w:r w:rsidR="008A185C">
          <w:rPr>
            <w:noProof/>
            <w:webHidden/>
          </w:rPr>
          <w:instrText xml:space="preserve"> PAGEREF _Toc45619198 \h </w:instrText>
        </w:r>
        <w:r w:rsidR="008A185C">
          <w:rPr>
            <w:noProof/>
            <w:webHidden/>
          </w:rPr>
        </w:r>
        <w:r w:rsidR="008A185C">
          <w:rPr>
            <w:noProof/>
            <w:webHidden/>
          </w:rPr>
          <w:fldChar w:fldCharType="separate"/>
        </w:r>
        <w:r w:rsidR="008A185C">
          <w:rPr>
            <w:noProof/>
            <w:webHidden/>
          </w:rPr>
          <w:t>5</w:t>
        </w:r>
        <w:r w:rsidR="008A185C">
          <w:rPr>
            <w:noProof/>
            <w:webHidden/>
          </w:rPr>
          <w:fldChar w:fldCharType="end"/>
        </w:r>
      </w:hyperlink>
    </w:p>
    <w:p w14:paraId="3B74DB6E"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199" w:history="1">
        <w:r w:rsidR="008A185C" w:rsidRPr="00E765E7">
          <w:rPr>
            <w:rStyle w:val="Hyperlink"/>
            <w:noProof/>
          </w:rPr>
          <w:t>1.4.2</w:t>
        </w:r>
        <w:r w:rsidR="008A185C">
          <w:rPr>
            <w:rFonts w:asciiTheme="minorHAnsi" w:eastAsiaTheme="minorEastAsia" w:hAnsiTheme="minorHAnsi" w:cstheme="minorBidi"/>
            <w:noProof/>
            <w:sz w:val="22"/>
            <w:szCs w:val="22"/>
            <w:lang w:eastAsia="en-GB"/>
          </w:rPr>
          <w:tab/>
        </w:r>
        <w:r w:rsidR="008A185C" w:rsidRPr="00E765E7">
          <w:rPr>
            <w:rStyle w:val="Hyperlink"/>
            <w:noProof/>
          </w:rPr>
          <w:t>Component Type Variants and Range of Components</w:t>
        </w:r>
        <w:r w:rsidR="008A185C">
          <w:rPr>
            <w:noProof/>
            <w:webHidden/>
          </w:rPr>
          <w:tab/>
        </w:r>
        <w:r w:rsidR="008A185C">
          <w:rPr>
            <w:noProof/>
            <w:webHidden/>
          </w:rPr>
          <w:fldChar w:fldCharType="begin"/>
        </w:r>
        <w:r w:rsidR="008A185C">
          <w:rPr>
            <w:noProof/>
            <w:webHidden/>
          </w:rPr>
          <w:instrText xml:space="preserve"> PAGEREF _Toc45619199 \h </w:instrText>
        </w:r>
        <w:r w:rsidR="008A185C">
          <w:rPr>
            <w:noProof/>
            <w:webHidden/>
          </w:rPr>
        </w:r>
        <w:r w:rsidR="008A185C">
          <w:rPr>
            <w:noProof/>
            <w:webHidden/>
          </w:rPr>
          <w:fldChar w:fldCharType="separate"/>
        </w:r>
        <w:r w:rsidR="008A185C">
          <w:rPr>
            <w:noProof/>
            <w:webHidden/>
          </w:rPr>
          <w:t>6</w:t>
        </w:r>
        <w:r w:rsidR="008A185C">
          <w:rPr>
            <w:noProof/>
            <w:webHidden/>
          </w:rPr>
          <w:fldChar w:fldCharType="end"/>
        </w:r>
      </w:hyperlink>
    </w:p>
    <w:p w14:paraId="0D12E388"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00" w:history="1">
        <w:r w:rsidR="008A185C" w:rsidRPr="00E765E7">
          <w:rPr>
            <w:rStyle w:val="Hyperlink"/>
            <w:noProof/>
          </w:rPr>
          <w:t>1.5</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MAXIMUM RATINGS</w:t>
        </w:r>
        <w:r w:rsidR="008A185C">
          <w:rPr>
            <w:noProof/>
            <w:webHidden/>
          </w:rPr>
          <w:tab/>
        </w:r>
        <w:r w:rsidR="008A185C">
          <w:rPr>
            <w:noProof/>
            <w:webHidden/>
          </w:rPr>
          <w:fldChar w:fldCharType="begin"/>
        </w:r>
        <w:r w:rsidR="008A185C">
          <w:rPr>
            <w:noProof/>
            <w:webHidden/>
          </w:rPr>
          <w:instrText xml:space="preserve"> PAGEREF _Toc45619200 \h </w:instrText>
        </w:r>
        <w:r w:rsidR="008A185C">
          <w:rPr>
            <w:noProof/>
            <w:webHidden/>
          </w:rPr>
        </w:r>
        <w:r w:rsidR="008A185C">
          <w:rPr>
            <w:noProof/>
            <w:webHidden/>
          </w:rPr>
          <w:fldChar w:fldCharType="separate"/>
        </w:r>
        <w:r w:rsidR="008A185C">
          <w:rPr>
            <w:noProof/>
            <w:webHidden/>
          </w:rPr>
          <w:t>6</w:t>
        </w:r>
        <w:r w:rsidR="008A185C">
          <w:rPr>
            <w:noProof/>
            <w:webHidden/>
          </w:rPr>
          <w:fldChar w:fldCharType="end"/>
        </w:r>
      </w:hyperlink>
    </w:p>
    <w:p w14:paraId="28AF8058"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01" w:history="1">
        <w:r w:rsidR="008A185C" w:rsidRPr="00E765E7">
          <w:rPr>
            <w:rStyle w:val="Hyperlink"/>
            <w:noProof/>
          </w:rPr>
          <w:t>1.6</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PHYSICAL DIMENSIONS AND TERMINAL IDENTIFICATION</w:t>
        </w:r>
        <w:r w:rsidR="008A185C">
          <w:rPr>
            <w:noProof/>
            <w:webHidden/>
          </w:rPr>
          <w:tab/>
        </w:r>
        <w:r w:rsidR="008A185C">
          <w:rPr>
            <w:noProof/>
            <w:webHidden/>
          </w:rPr>
          <w:fldChar w:fldCharType="begin"/>
        </w:r>
        <w:r w:rsidR="008A185C">
          <w:rPr>
            <w:noProof/>
            <w:webHidden/>
          </w:rPr>
          <w:instrText xml:space="preserve"> PAGEREF _Toc45619201 \h </w:instrText>
        </w:r>
        <w:r w:rsidR="008A185C">
          <w:rPr>
            <w:noProof/>
            <w:webHidden/>
          </w:rPr>
        </w:r>
        <w:r w:rsidR="008A185C">
          <w:rPr>
            <w:noProof/>
            <w:webHidden/>
          </w:rPr>
          <w:fldChar w:fldCharType="separate"/>
        </w:r>
        <w:r w:rsidR="008A185C">
          <w:rPr>
            <w:noProof/>
            <w:webHidden/>
          </w:rPr>
          <w:t>7</w:t>
        </w:r>
        <w:r w:rsidR="008A185C">
          <w:rPr>
            <w:noProof/>
            <w:webHidden/>
          </w:rPr>
          <w:fldChar w:fldCharType="end"/>
        </w:r>
      </w:hyperlink>
    </w:p>
    <w:p w14:paraId="6FDB82B0"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02" w:history="1">
        <w:r w:rsidR="008A185C" w:rsidRPr="00E765E7">
          <w:rPr>
            <w:rStyle w:val="Hyperlink"/>
            <w:noProof/>
          </w:rPr>
          <w:t>1.6.1</w:t>
        </w:r>
        <w:r w:rsidR="008A185C">
          <w:rPr>
            <w:rFonts w:asciiTheme="minorHAnsi" w:eastAsiaTheme="minorEastAsia" w:hAnsiTheme="minorHAnsi" w:cstheme="minorBidi"/>
            <w:noProof/>
            <w:sz w:val="22"/>
            <w:szCs w:val="22"/>
            <w:lang w:eastAsia="en-GB"/>
          </w:rPr>
          <w:tab/>
        </w:r>
        <w:r w:rsidR="008A185C" w:rsidRPr="00E765E7">
          <w:rPr>
            <w:rStyle w:val="Hyperlink"/>
            <w:noProof/>
          </w:rPr>
          <w:t>Raised Vertical Flange Mount and Solder Hook Terminals (Variant 02)</w:t>
        </w:r>
        <w:r w:rsidR="008A185C">
          <w:rPr>
            <w:noProof/>
            <w:webHidden/>
          </w:rPr>
          <w:tab/>
        </w:r>
        <w:r w:rsidR="008A185C">
          <w:rPr>
            <w:noProof/>
            <w:webHidden/>
          </w:rPr>
          <w:fldChar w:fldCharType="begin"/>
        </w:r>
        <w:r w:rsidR="008A185C">
          <w:rPr>
            <w:noProof/>
            <w:webHidden/>
          </w:rPr>
          <w:instrText xml:space="preserve"> PAGEREF _Toc45619202 \h </w:instrText>
        </w:r>
        <w:r w:rsidR="008A185C">
          <w:rPr>
            <w:noProof/>
            <w:webHidden/>
          </w:rPr>
        </w:r>
        <w:r w:rsidR="008A185C">
          <w:rPr>
            <w:noProof/>
            <w:webHidden/>
          </w:rPr>
          <w:fldChar w:fldCharType="separate"/>
        </w:r>
        <w:r w:rsidR="008A185C">
          <w:rPr>
            <w:noProof/>
            <w:webHidden/>
          </w:rPr>
          <w:t>7</w:t>
        </w:r>
        <w:r w:rsidR="008A185C">
          <w:rPr>
            <w:noProof/>
            <w:webHidden/>
          </w:rPr>
          <w:fldChar w:fldCharType="end"/>
        </w:r>
      </w:hyperlink>
    </w:p>
    <w:p w14:paraId="53318828"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03" w:history="1">
        <w:r w:rsidR="008A185C" w:rsidRPr="00E765E7">
          <w:rPr>
            <w:rStyle w:val="Hyperlink"/>
            <w:noProof/>
          </w:rPr>
          <w:t>1.6.2</w:t>
        </w:r>
        <w:r w:rsidR="008A185C">
          <w:rPr>
            <w:rFonts w:asciiTheme="minorHAnsi" w:eastAsiaTheme="minorEastAsia" w:hAnsiTheme="minorHAnsi" w:cstheme="minorBidi"/>
            <w:noProof/>
            <w:sz w:val="22"/>
            <w:szCs w:val="22"/>
            <w:lang w:eastAsia="en-GB"/>
          </w:rPr>
          <w:tab/>
        </w:r>
        <w:r w:rsidR="008A185C" w:rsidRPr="00E765E7">
          <w:rPr>
            <w:rStyle w:val="Hyperlink"/>
            <w:noProof/>
          </w:rPr>
          <w:t>Raised Vertical Flange Mount and Solder Pin Terminals (Variant 03)</w:t>
        </w:r>
        <w:r w:rsidR="008A185C">
          <w:rPr>
            <w:noProof/>
            <w:webHidden/>
          </w:rPr>
          <w:tab/>
        </w:r>
        <w:r w:rsidR="008A185C">
          <w:rPr>
            <w:noProof/>
            <w:webHidden/>
          </w:rPr>
          <w:fldChar w:fldCharType="begin"/>
        </w:r>
        <w:r w:rsidR="008A185C">
          <w:rPr>
            <w:noProof/>
            <w:webHidden/>
          </w:rPr>
          <w:instrText xml:space="preserve"> PAGEREF _Toc45619203 \h </w:instrText>
        </w:r>
        <w:r w:rsidR="008A185C">
          <w:rPr>
            <w:noProof/>
            <w:webHidden/>
          </w:rPr>
        </w:r>
        <w:r w:rsidR="008A185C">
          <w:rPr>
            <w:noProof/>
            <w:webHidden/>
          </w:rPr>
          <w:fldChar w:fldCharType="separate"/>
        </w:r>
        <w:r w:rsidR="008A185C">
          <w:rPr>
            <w:noProof/>
            <w:webHidden/>
          </w:rPr>
          <w:t>8</w:t>
        </w:r>
        <w:r w:rsidR="008A185C">
          <w:rPr>
            <w:noProof/>
            <w:webHidden/>
          </w:rPr>
          <w:fldChar w:fldCharType="end"/>
        </w:r>
      </w:hyperlink>
    </w:p>
    <w:p w14:paraId="2E4147DD"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04" w:history="1">
        <w:r w:rsidR="008A185C" w:rsidRPr="00E765E7">
          <w:rPr>
            <w:rStyle w:val="Hyperlink"/>
            <w:noProof/>
          </w:rPr>
          <w:t>1.6.3</w:t>
        </w:r>
        <w:r w:rsidR="008A185C">
          <w:rPr>
            <w:rFonts w:asciiTheme="minorHAnsi" w:eastAsiaTheme="minorEastAsia" w:hAnsiTheme="minorHAnsi" w:cstheme="minorBidi"/>
            <w:noProof/>
            <w:sz w:val="22"/>
            <w:szCs w:val="22"/>
            <w:lang w:eastAsia="en-GB"/>
          </w:rPr>
          <w:tab/>
        </w:r>
        <w:r w:rsidR="008A185C" w:rsidRPr="00E765E7">
          <w:rPr>
            <w:rStyle w:val="Hyperlink"/>
            <w:noProof/>
          </w:rPr>
          <w:t>Horizontal Flange Mount and Solder Hook Terminals (Variant 04)</w:t>
        </w:r>
        <w:r w:rsidR="008A185C">
          <w:rPr>
            <w:noProof/>
            <w:webHidden/>
          </w:rPr>
          <w:tab/>
        </w:r>
        <w:r w:rsidR="008A185C">
          <w:rPr>
            <w:noProof/>
            <w:webHidden/>
          </w:rPr>
          <w:fldChar w:fldCharType="begin"/>
        </w:r>
        <w:r w:rsidR="008A185C">
          <w:rPr>
            <w:noProof/>
            <w:webHidden/>
          </w:rPr>
          <w:instrText xml:space="preserve"> PAGEREF _Toc45619204 \h </w:instrText>
        </w:r>
        <w:r w:rsidR="008A185C">
          <w:rPr>
            <w:noProof/>
            <w:webHidden/>
          </w:rPr>
        </w:r>
        <w:r w:rsidR="008A185C">
          <w:rPr>
            <w:noProof/>
            <w:webHidden/>
          </w:rPr>
          <w:fldChar w:fldCharType="separate"/>
        </w:r>
        <w:r w:rsidR="008A185C">
          <w:rPr>
            <w:noProof/>
            <w:webHidden/>
          </w:rPr>
          <w:t>9</w:t>
        </w:r>
        <w:r w:rsidR="008A185C">
          <w:rPr>
            <w:noProof/>
            <w:webHidden/>
          </w:rPr>
          <w:fldChar w:fldCharType="end"/>
        </w:r>
      </w:hyperlink>
    </w:p>
    <w:p w14:paraId="196EC141"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05" w:history="1">
        <w:r w:rsidR="008A185C" w:rsidRPr="00E765E7">
          <w:rPr>
            <w:rStyle w:val="Hyperlink"/>
            <w:noProof/>
          </w:rPr>
          <w:t>1.6.4</w:t>
        </w:r>
        <w:r w:rsidR="008A185C">
          <w:rPr>
            <w:rFonts w:asciiTheme="minorHAnsi" w:eastAsiaTheme="minorEastAsia" w:hAnsiTheme="minorHAnsi" w:cstheme="minorBidi"/>
            <w:noProof/>
            <w:sz w:val="22"/>
            <w:szCs w:val="22"/>
            <w:lang w:eastAsia="en-GB"/>
          </w:rPr>
          <w:tab/>
        </w:r>
        <w:r w:rsidR="008A185C" w:rsidRPr="00E765E7">
          <w:rPr>
            <w:rStyle w:val="Hyperlink"/>
            <w:noProof/>
          </w:rPr>
          <w:t>Horizontal Flange Mount and Solder Pin Terminals (Variant 07)</w:t>
        </w:r>
        <w:r w:rsidR="008A185C">
          <w:rPr>
            <w:noProof/>
            <w:webHidden/>
          </w:rPr>
          <w:tab/>
        </w:r>
        <w:r w:rsidR="008A185C">
          <w:rPr>
            <w:noProof/>
            <w:webHidden/>
          </w:rPr>
          <w:fldChar w:fldCharType="begin"/>
        </w:r>
        <w:r w:rsidR="008A185C">
          <w:rPr>
            <w:noProof/>
            <w:webHidden/>
          </w:rPr>
          <w:instrText xml:space="preserve"> PAGEREF _Toc45619205 \h </w:instrText>
        </w:r>
        <w:r w:rsidR="008A185C">
          <w:rPr>
            <w:noProof/>
            <w:webHidden/>
          </w:rPr>
        </w:r>
        <w:r w:rsidR="008A185C">
          <w:rPr>
            <w:noProof/>
            <w:webHidden/>
          </w:rPr>
          <w:fldChar w:fldCharType="separate"/>
        </w:r>
        <w:r w:rsidR="008A185C">
          <w:rPr>
            <w:noProof/>
            <w:webHidden/>
          </w:rPr>
          <w:t>10</w:t>
        </w:r>
        <w:r w:rsidR="008A185C">
          <w:rPr>
            <w:noProof/>
            <w:webHidden/>
          </w:rPr>
          <w:fldChar w:fldCharType="end"/>
        </w:r>
      </w:hyperlink>
    </w:p>
    <w:p w14:paraId="48F89788"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06" w:history="1">
        <w:r w:rsidR="008A185C" w:rsidRPr="00E765E7">
          <w:rPr>
            <w:rStyle w:val="Hyperlink"/>
            <w:noProof/>
          </w:rPr>
          <w:t>1.7</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FUNCTIONAL DIAGRAM</w:t>
        </w:r>
        <w:r w:rsidR="008A185C">
          <w:rPr>
            <w:noProof/>
            <w:webHidden/>
          </w:rPr>
          <w:tab/>
        </w:r>
        <w:r w:rsidR="008A185C">
          <w:rPr>
            <w:noProof/>
            <w:webHidden/>
          </w:rPr>
          <w:fldChar w:fldCharType="begin"/>
        </w:r>
        <w:r w:rsidR="008A185C">
          <w:rPr>
            <w:noProof/>
            <w:webHidden/>
          </w:rPr>
          <w:instrText xml:space="preserve"> PAGEREF _Toc45619206 \h </w:instrText>
        </w:r>
        <w:r w:rsidR="008A185C">
          <w:rPr>
            <w:noProof/>
            <w:webHidden/>
          </w:rPr>
        </w:r>
        <w:r w:rsidR="008A185C">
          <w:rPr>
            <w:noProof/>
            <w:webHidden/>
          </w:rPr>
          <w:fldChar w:fldCharType="separate"/>
        </w:r>
        <w:r w:rsidR="008A185C">
          <w:rPr>
            <w:noProof/>
            <w:webHidden/>
          </w:rPr>
          <w:t>11</w:t>
        </w:r>
        <w:r w:rsidR="008A185C">
          <w:rPr>
            <w:noProof/>
            <w:webHidden/>
          </w:rPr>
          <w:fldChar w:fldCharType="end"/>
        </w:r>
      </w:hyperlink>
    </w:p>
    <w:p w14:paraId="03DA09BC"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07" w:history="1">
        <w:r w:rsidR="008A185C" w:rsidRPr="00E765E7">
          <w:rPr>
            <w:rStyle w:val="Hyperlink"/>
            <w:noProof/>
          </w:rPr>
          <w:t>1.8</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MATERIALS AND FINISHES</w:t>
        </w:r>
        <w:r w:rsidR="008A185C">
          <w:rPr>
            <w:noProof/>
            <w:webHidden/>
          </w:rPr>
          <w:tab/>
        </w:r>
        <w:r w:rsidR="008A185C">
          <w:rPr>
            <w:noProof/>
            <w:webHidden/>
          </w:rPr>
          <w:fldChar w:fldCharType="begin"/>
        </w:r>
        <w:r w:rsidR="008A185C">
          <w:rPr>
            <w:noProof/>
            <w:webHidden/>
          </w:rPr>
          <w:instrText xml:space="preserve"> PAGEREF _Toc45619207 \h </w:instrText>
        </w:r>
        <w:r w:rsidR="008A185C">
          <w:rPr>
            <w:noProof/>
            <w:webHidden/>
          </w:rPr>
        </w:r>
        <w:r w:rsidR="008A185C">
          <w:rPr>
            <w:noProof/>
            <w:webHidden/>
          </w:rPr>
          <w:fldChar w:fldCharType="separate"/>
        </w:r>
        <w:r w:rsidR="008A185C">
          <w:rPr>
            <w:noProof/>
            <w:webHidden/>
          </w:rPr>
          <w:t>11</w:t>
        </w:r>
        <w:r w:rsidR="008A185C">
          <w:rPr>
            <w:noProof/>
            <w:webHidden/>
          </w:rPr>
          <w:fldChar w:fldCharType="end"/>
        </w:r>
      </w:hyperlink>
    </w:p>
    <w:p w14:paraId="5EB43628"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08" w:history="1">
        <w:r w:rsidR="008A185C" w:rsidRPr="00E765E7">
          <w:rPr>
            <w:rStyle w:val="Hyperlink"/>
            <w:noProof/>
          </w:rPr>
          <w:t>1.8.1</w:t>
        </w:r>
        <w:r w:rsidR="008A185C">
          <w:rPr>
            <w:rFonts w:asciiTheme="minorHAnsi" w:eastAsiaTheme="minorEastAsia" w:hAnsiTheme="minorHAnsi" w:cstheme="minorBidi"/>
            <w:noProof/>
            <w:sz w:val="22"/>
            <w:szCs w:val="22"/>
            <w:lang w:eastAsia="en-GB"/>
          </w:rPr>
          <w:tab/>
        </w:r>
        <w:r w:rsidR="008A185C" w:rsidRPr="00E765E7">
          <w:rPr>
            <w:rStyle w:val="Hyperlink"/>
            <w:noProof/>
          </w:rPr>
          <w:t>Case</w:t>
        </w:r>
        <w:r w:rsidR="008A185C">
          <w:rPr>
            <w:noProof/>
            <w:webHidden/>
          </w:rPr>
          <w:tab/>
        </w:r>
        <w:r w:rsidR="008A185C">
          <w:rPr>
            <w:noProof/>
            <w:webHidden/>
          </w:rPr>
          <w:fldChar w:fldCharType="begin"/>
        </w:r>
        <w:r w:rsidR="008A185C">
          <w:rPr>
            <w:noProof/>
            <w:webHidden/>
          </w:rPr>
          <w:instrText xml:space="preserve"> PAGEREF _Toc45619208 \h </w:instrText>
        </w:r>
        <w:r w:rsidR="008A185C">
          <w:rPr>
            <w:noProof/>
            <w:webHidden/>
          </w:rPr>
        </w:r>
        <w:r w:rsidR="008A185C">
          <w:rPr>
            <w:noProof/>
            <w:webHidden/>
          </w:rPr>
          <w:fldChar w:fldCharType="separate"/>
        </w:r>
        <w:r w:rsidR="008A185C">
          <w:rPr>
            <w:noProof/>
            <w:webHidden/>
          </w:rPr>
          <w:t>11</w:t>
        </w:r>
        <w:r w:rsidR="008A185C">
          <w:rPr>
            <w:noProof/>
            <w:webHidden/>
          </w:rPr>
          <w:fldChar w:fldCharType="end"/>
        </w:r>
      </w:hyperlink>
    </w:p>
    <w:p w14:paraId="428E7399"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09" w:history="1">
        <w:r w:rsidR="008A185C" w:rsidRPr="00E765E7">
          <w:rPr>
            <w:rStyle w:val="Hyperlink"/>
            <w:noProof/>
          </w:rPr>
          <w:t>1.8.2</w:t>
        </w:r>
        <w:r w:rsidR="008A185C">
          <w:rPr>
            <w:rFonts w:asciiTheme="minorHAnsi" w:eastAsiaTheme="minorEastAsia" w:hAnsiTheme="minorHAnsi" w:cstheme="minorBidi"/>
            <w:noProof/>
            <w:sz w:val="22"/>
            <w:szCs w:val="22"/>
            <w:lang w:eastAsia="en-GB"/>
          </w:rPr>
          <w:tab/>
        </w:r>
        <w:r w:rsidR="008A185C" w:rsidRPr="00E765E7">
          <w:rPr>
            <w:rStyle w:val="Hyperlink"/>
            <w:noProof/>
          </w:rPr>
          <w:t>Terminals</w:t>
        </w:r>
        <w:r w:rsidR="008A185C">
          <w:rPr>
            <w:noProof/>
            <w:webHidden/>
          </w:rPr>
          <w:tab/>
        </w:r>
        <w:r w:rsidR="008A185C">
          <w:rPr>
            <w:noProof/>
            <w:webHidden/>
          </w:rPr>
          <w:fldChar w:fldCharType="begin"/>
        </w:r>
        <w:r w:rsidR="008A185C">
          <w:rPr>
            <w:noProof/>
            <w:webHidden/>
          </w:rPr>
          <w:instrText xml:space="preserve"> PAGEREF _Toc45619209 \h </w:instrText>
        </w:r>
        <w:r w:rsidR="008A185C">
          <w:rPr>
            <w:noProof/>
            <w:webHidden/>
          </w:rPr>
        </w:r>
        <w:r w:rsidR="008A185C">
          <w:rPr>
            <w:noProof/>
            <w:webHidden/>
          </w:rPr>
          <w:fldChar w:fldCharType="separate"/>
        </w:r>
        <w:r w:rsidR="008A185C">
          <w:rPr>
            <w:noProof/>
            <w:webHidden/>
          </w:rPr>
          <w:t>11</w:t>
        </w:r>
        <w:r w:rsidR="008A185C">
          <w:rPr>
            <w:noProof/>
            <w:webHidden/>
          </w:rPr>
          <w:fldChar w:fldCharType="end"/>
        </w:r>
      </w:hyperlink>
    </w:p>
    <w:p w14:paraId="6DF590F7" w14:textId="77777777" w:rsidR="008A185C" w:rsidRDefault="00296273">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hyperlink w:anchor="_Toc45619210" w:history="1">
        <w:r w:rsidR="008A185C" w:rsidRPr="00E765E7">
          <w:rPr>
            <w:rStyle w:val="Hyperlink"/>
            <w:noProof/>
          </w:rPr>
          <w:t>2</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REQUIREMENTS</w:t>
        </w:r>
        <w:r w:rsidR="008A185C">
          <w:rPr>
            <w:noProof/>
            <w:webHidden/>
          </w:rPr>
          <w:tab/>
        </w:r>
        <w:r w:rsidR="008A185C">
          <w:rPr>
            <w:noProof/>
            <w:webHidden/>
          </w:rPr>
          <w:fldChar w:fldCharType="begin"/>
        </w:r>
        <w:r w:rsidR="008A185C">
          <w:rPr>
            <w:noProof/>
            <w:webHidden/>
          </w:rPr>
          <w:instrText xml:space="preserve"> PAGEREF _Toc45619210 \h </w:instrText>
        </w:r>
        <w:r w:rsidR="008A185C">
          <w:rPr>
            <w:noProof/>
            <w:webHidden/>
          </w:rPr>
        </w:r>
        <w:r w:rsidR="008A185C">
          <w:rPr>
            <w:noProof/>
            <w:webHidden/>
          </w:rPr>
          <w:fldChar w:fldCharType="separate"/>
        </w:r>
        <w:r w:rsidR="008A185C">
          <w:rPr>
            <w:noProof/>
            <w:webHidden/>
          </w:rPr>
          <w:t>11</w:t>
        </w:r>
        <w:r w:rsidR="008A185C">
          <w:rPr>
            <w:noProof/>
            <w:webHidden/>
          </w:rPr>
          <w:fldChar w:fldCharType="end"/>
        </w:r>
      </w:hyperlink>
    </w:p>
    <w:p w14:paraId="00C75283"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11" w:history="1">
        <w:r w:rsidR="008A185C" w:rsidRPr="00E765E7">
          <w:rPr>
            <w:rStyle w:val="Hyperlink"/>
            <w:noProof/>
          </w:rPr>
          <w:t>2.1</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GENERAL</w:t>
        </w:r>
        <w:r w:rsidR="008A185C">
          <w:rPr>
            <w:noProof/>
            <w:webHidden/>
          </w:rPr>
          <w:tab/>
        </w:r>
        <w:r w:rsidR="008A185C">
          <w:rPr>
            <w:noProof/>
            <w:webHidden/>
          </w:rPr>
          <w:fldChar w:fldCharType="begin"/>
        </w:r>
        <w:r w:rsidR="008A185C">
          <w:rPr>
            <w:noProof/>
            <w:webHidden/>
          </w:rPr>
          <w:instrText xml:space="preserve"> PAGEREF _Toc45619211 \h </w:instrText>
        </w:r>
        <w:r w:rsidR="008A185C">
          <w:rPr>
            <w:noProof/>
            <w:webHidden/>
          </w:rPr>
        </w:r>
        <w:r w:rsidR="008A185C">
          <w:rPr>
            <w:noProof/>
            <w:webHidden/>
          </w:rPr>
          <w:fldChar w:fldCharType="separate"/>
        </w:r>
        <w:r w:rsidR="008A185C">
          <w:rPr>
            <w:noProof/>
            <w:webHidden/>
          </w:rPr>
          <w:t>11</w:t>
        </w:r>
        <w:r w:rsidR="008A185C">
          <w:rPr>
            <w:noProof/>
            <w:webHidden/>
          </w:rPr>
          <w:fldChar w:fldCharType="end"/>
        </w:r>
      </w:hyperlink>
    </w:p>
    <w:p w14:paraId="79B52BF3"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12" w:history="1">
        <w:r w:rsidR="008A185C" w:rsidRPr="00E765E7">
          <w:rPr>
            <w:rStyle w:val="Hyperlink"/>
            <w:noProof/>
          </w:rPr>
          <w:t>2.1.1</w:t>
        </w:r>
        <w:r w:rsidR="008A185C">
          <w:rPr>
            <w:rFonts w:asciiTheme="minorHAnsi" w:eastAsiaTheme="minorEastAsia" w:hAnsiTheme="minorHAnsi" w:cstheme="minorBidi"/>
            <w:noProof/>
            <w:sz w:val="22"/>
            <w:szCs w:val="22"/>
            <w:lang w:eastAsia="en-GB"/>
          </w:rPr>
          <w:tab/>
        </w:r>
        <w:r w:rsidR="008A185C" w:rsidRPr="00E765E7">
          <w:rPr>
            <w:rStyle w:val="Hyperlink"/>
            <w:noProof/>
          </w:rPr>
          <w:t>Deviations from the Generic Specification</w:t>
        </w:r>
        <w:r w:rsidR="008A185C">
          <w:rPr>
            <w:noProof/>
            <w:webHidden/>
          </w:rPr>
          <w:tab/>
        </w:r>
        <w:r w:rsidR="008A185C">
          <w:rPr>
            <w:noProof/>
            <w:webHidden/>
          </w:rPr>
          <w:fldChar w:fldCharType="begin"/>
        </w:r>
        <w:r w:rsidR="008A185C">
          <w:rPr>
            <w:noProof/>
            <w:webHidden/>
          </w:rPr>
          <w:instrText xml:space="preserve"> PAGEREF _Toc45619212 \h </w:instrText>
        </w:r>
        <w:r w:rsidR="008A185C">
          <w:rPr>
            <w:noProof/>
            <w:webHidden/>
          </w:rPr>
        </w:r>
        <w:r w:rsidR="008A185C">
          <w:rPr>
            <w:noProof/>
            <w:webHidden/>
          </w:rPr>
          <w:fldChar w:fldCharType="separate"/>
        </w:r>
        <w:r w:rsidR="008A185C">
          <w:rPr>
            <w:noProof/>
            <w:webHidden/>
          </w:rPr>
          <w:t>11</w:t>
        </w:r>
        <w:r w:rsidR="008A185C">
          <w:rPr>
            <w:noProof/>
            <w:webHidden/>
          </w:rPr>
          <w:fldChar w:fldCharType="end"/>
        </w:r>
      </w:hyperlink>
    </w:p>
    <w:p w14:paraId="36640A9B" w14:textId="77777777" w:rsidR="008A185C" w:rsidRDefault="00296273">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13" w:history="1">
        <w:r w:rsidR="008A185C" w:rsidRPr="00E765E7">
          <w:rPr>
            <w:rStyle w:val="Hyperlink"/>
            <w:noProof/>
          </w:rPr>
          <w:t>2.1.1.1</w:t>
        </w:r>
        <w:r w:rsidR="008A185C">
          <w:rPr>
            <w:rFonts w:asciiTheme="minorHAnsi" w:eastAsiaTheme="minorEastAsia" w:hAnsiTheme="minorHAnsi" w:cstheme="minorBidi"/>
            <w:noProof/>
            <w:sz w:val="22"/>
            <w:szCs w:val="22"/>
            <w:lang w:eastAsia="en-GB"/>
          </w:rPr>
          <w:tab/>
        </w:r>
        <w:r w:rsidR="008A185C" w:rsidRPr="00E765E7">
          <w:rPr>
            <w:rStyle w:val="Hyperlink"/>
            <w:noProof/>
          </w:rPr>
          <w:t>Deviations from Qualification and Periodic Tests - Chart F4</w:t>
        </w:r>
        <w:r w:rsidR="008A185C">
          <w:rPr>
            <w:noProof/>
            <w:webHidden/>
          </w:rPr>
          <w:tab/>
        </w:r>
        <w:r w:rsidR="008A185C">
          <w:rPr>
            <w:noProof/>
            <w:webHidden/>
          </w:rPr>
          <w:fldChar w:fldCharType="begin"/>
        </w:r>
        <w:r w:rsidR="008A185C">
          <w:rPr>
            <w:noProof/>
            <w:webHidden/>
          </w:rPr>
          <w:instrText xml:space="preserve"> PAGEREF _Toc45619213 \h </w:instrText>
        </w:r>
        <w:r w:rsidR="008A185C">
          <w:rPr>
            <w:noProof/>
            <w:webHidden/>
          </w:rPr>
        </w:r>
        <w:r w:rsidR="008A185C">
          <w:rPr>
            <w:noProof/>
            <w:webHidden/>
          </w:rPr>
          <w:fldChar w:fldCharType="separate"/>
        </w:r>
        <w:r w:rsidR="008A185C">
          <w:rPr>
            <w:noProof/>
            <w:webHidden/>
          </w:rPr>
          <w:t>11</w:t>
        </w:r>
        <w:r w:rsidR="008A185C">
          <w:rPr>
            <w:noProof/>
            <w:webHidden/>
          </w:rPr>
          <w:fldChar w:fldCharType="end"/>
        </w:r>
      </w:hyperlink>
    </w:p>
    <w:p w14:paraId="36F7AEF5"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14" w:history="1">
        <w:r w:rsidR="008A185C" w:rsidRPr="00E765E7">
          <w:rPr>
            <w:rStyle w:val="Hyperlink"/>
            <w:noProof/>
          </w:rPr>
          <w:t>2.2</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MARKING</w:t>
        </w:r>
        <w:r w:rsidR="008A185C">
          <w:rPr>
            <w:noProof/>
            <w:webHidden/>
          </w:rPr>
          <w:tab/>
        </w:r>
        <w:r w:rsidR="008A185C">
          <w:rPr>
            <w:noProof/>
            <w:webHidden/>
          </w:rPr>
          <w:fldChar w:fldCharType="begin"/>
        </w:r>
        <w:r w:rsidR="008A185C">
          <w:rPr>
            <w:noProof/>
            <w:webHidden/>
          </w:rPr>
          <w:instrText xml:space="preserve"> PAGEREF _Toc45619214 \h </w:instrText>
        </w:r>
        <w:r w:rsidR="008A185C">
          <w:rPr>
            <w:noProof/>
            <w:webHidden/>
          </w:rPr>
        </w:r>
        <w:r w:rsidR="008A185C">
          <w:rPr>
            <w:noProof/>
            <w:webHidden/>
          </w:rPr>
          <w:fldChar w:fldCharType="separate"/>
        </w:r>
        <w:r w:rsidR="008A185C">
          <w:rPr>
            <w:noProof/>
            <w:webHidden/>
          </w:rPr>
          <w:t>12</w:t>
        </w:r>
        <w:r w:rsidR="008A185C">
          <w:rPr>
            <w:noProof/>
            <w:webHidden/>
          </w:rPr>
          <w:fldChar w:fldCharType="end"/>
        </w:r>
      </w:hyperlink>
    </w:p>
    <w:p w14:paraId="56FFADE4"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15" w:history="1">
        <w:r w:rsidR="008A185C" w:rsidRPr="00E765E7">
          <w:rPr>
            <w:rStyle w:val="Hyperlink"/>
            <w:noProof/>
          </w:rPr>
          <w:t>2.3</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TERMINAL STRENGTH</w:t>
        </w:r>
        <w:r w:rsidR="008A185C">
          <w:rPr>
            <w:noProof/>
            <w:webHidden/>
          </w:rPr>
          <w:tab/>
        </w:r>
        <w:r w:rsidR="008A185C">
          <w:rPr>
            <w:noProof/>
            <w:webHidden/>
          </w:rPr>
          <w:fldChar w:fldCharType="begin"/>
        </w:r>
        <w:r w:rsidR="008A185C">
          <w:rPr>
            <w:noProof/>
            <w:webHidden/>
          </w:rPr>
          <w:instrText xml:space="preserve"> PAGEREF _Toc45619215 \h </w:instrText>
        </w:r>
        <w:r w:rsidR="008A185C">
          <w:rPr>
            <w:noProof/>
            <w:webHidden/>
          </w:rPr>
        </w:r>
        <w:r w:rsidR="008A185C">
          <w:rPr>
            <w:noProof/>
            <w:webHidden/>
          </w:rPr>
          <w:fldChar w:fldCharType="separate"/>
        </w:r>
        <w:r w:rsidR="008A185C">
          <w:rPr>
            <w:noProof/>
            <w:webHidden/>
          </w:rPr>
          <w:t>12</w:t>
        </w:r>
        <w:r w:rsidR="008A185C">
          <w:rPr>
            <w:noProof/>
            <w:webHidden/>
          </w:rPr>
          <w:fldChar w:fldCharType="end"/>
        </w:r>
      </w:hyperlink>
    </w:p>
    <w:p w14:paraId="29BEE935"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16" w:history="1">
        <w:r w:rsidR="008A185C" w:rsidRPr="00E765E7">
          <w:rPr>
            <w:rStyle w:val="Hyperlink"/>
            <w:noProof/>
          </w:rPr>
          <w:t>2.4</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ELECTRICAL MEASUREMENTS AT ROOM, HIGH AND LOW TEMPERATURES</w:t>
        </w:r>
        <w:r w:rsidR="008A185C">
          <w:rPr>
            <w:noProof/>
            <w:webHidden/>
          </w:rPr>
          <w:tab/>
        </w:r>
        <w:r w:rsidR="008A185C">
          <w:rPr>
            <w:noProof/>
            <w:webHidden/>
          </w:rPr>
          <w:fldChar w:fldCharType="begin"/>
        </w:r>
        <w:r w:rsidR="008A185C">
          <w:rPr>
            <w:noProof/>
            <w:webHidden/>
          </w:rPr>
          <w:instrText xml:space="preserve"> PAGEREF _Toc45619216 \h </w:instrText>
        </w:r>
        <w:r w:rsidR="008A185C">
          <w:rPr>
            <w:noProof/>
            <w:webHidden/>
          </w:rPr>
        </w:r>
        <w:r w:rsidR="008A185C">
          <w:rPr>
            <w:noProof/>
            <w:webHidden/>
          </w:rPr>
          <w:fldChar w:fldCharType="separate"/>
        </w:r>
        <w:r w:rsidR="008A185C">
          <w:rPr>
            <w:noProof/>
            <w:webHidden/>
          </w:rPr>
          <w:t>12</w:t>
        </w:r>
        <w:r w:rsidR="008A185C">
          <w:rPr>
            <w:noProof/>
            <w:webHidden/>
          </w:rPr>
          <w:fldChar w:fldCharType="end"/>
        </w:r>
      </w:hyperlink>
    </w:p>
    <w:p w14:paraId="1C0566E1"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17" w:history="1">
        <w:r w:rsidR="008A185C" w:rsidRPr="00E765E7">
          <w:rPr>
            <w:rStyle w:val="Hyperlink"/>
            <w:noProof/>
          </w:rPr>
          <w:t>2.4.1</w:t>
        </w:r>
        <w:r w:rsidR="008A185C">
          <w:rPr>
            <w:rFonts w:asciiTheme="minorHAnsi" w:eastAsiaTheme="minorEastAsia" w:hAnsiTheme="minorHAnsi" w:cstheme="minorBidi"/>
            <w:noProof/>
            <w:sz w:val="22"/>
            <w:szCs w:val="22"/>
            <w:lang w:eastAsia="en-GB"/>
          </w:rPr>
          <w:tab/>
        </w:r>
        <w:r w:rsidR="008A185C" w:rsidRPr="00E765E7">
          <w:rPr>
            <w:rStyle w:val="Hyperlink"/>
            <w:noProof/>
          </w:rPr>
          <w:t>Room Temperature Electrical Measurements</w:t>
        </w:r>
        <w:r w:rsidR="008A185C">
          <w:rPr>
            <w:noProof/>
            <w:webHidden/>
          </w:rPr>
          <w:tab/>
        </w:r>
        <w:r w:rsidR="008A185C">
          <w:rPr>
            <w:noProof/>
            <w:webHidden/>
          </w:rPr>
          <w:fldChar w:fldCharType="begin"/>
        </w:r>
        <w:r w:rsidR="008A185C">
          <w:rPr>
            <w:noProof/>
            <w:webHidden/>
          </w:rPr>
          <w:instrText xml:space="preserve"> PAGEREF _Toc45619217 \h </w:instrText>
        </w:r>
        <w:r w:rsidR="008A185C">
          <w:rPr>
            <w:noProof/>
            <w:webHidden/>
          </w:rPr>
        </w:r>
        <w:r w:rsidR="008A185C">
          <w:rPr>
            <w:noProof/>
            <w:webHidden/>
          </w:rPr>
          <w:fldChar w:fldCharType="separate"/>
        </w:r>
        <w:r w:rsidR="008A185C">
          <w:rPr>
            <w:noProof/>
            <w:webHidden/>
          </w:rPr>
          <w:t>12</w:t>
        </w:r>
        <w:r w:rsidR="008A185C">
          <w:rPr>
            <w:noProof/>
            <w:webHidden/>
          </w:rPr>
          <w:fldChar w:fldCharType="end"/>
        </w:r>
      </w:hyperlink>
    </w:p>
    <w:p w14:paraId="16488A4D" w14:textId="77777777" w:rsidR="008A185C" w:rsidRDefault="0029627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9218" w:history="1">
        <w:r w:rsidR="008A185C" w:rsidRPr="00E765E7">
          <w:rPr>
            <w:rStyle w:val="Hyperlink"/>
            <w:noProof/>
          </w:rPr>
          <w:t>2.4.2</w:t>
        </w:r>
        <w:r w:rsidR="008A185C">
          <w:rPr>
            <w:rFonts w:asciiTheme="minorHAnsi" w:eastAsiaTheme="minorEastAsia" w:hAnsiTheme="minorHAnsi" w:cstheme="minorBidi"/>
            <w:noProof/>
            <w:sz w:val="22"/>
            <w:szCs w:val="22"/>
            <w:lang w:eastAsia="en-GB"/>
          </w:rPr>
          <w:tab/>
        </w:r>
        <w:r w:rsidR="008A185C" w:rsidRPr="00E765E7">
          <w:rPr>
            <w:rStyle w:val="Hyperlink"/>
            <w:noProof/>
          </w:rPr>
          <w:t>High and Low Temperatures Electrical Measurements</w:t>
        </w:r>
        <w:r w:rsidR="008A185C">
          <w:rPr>
            <w:noProof/>
            <w:webHidden/>
          </w:rPr>
          <w:tab/>
        </w:r>
        <w:r w:rsidR="008A185C">
          <w:rPr>
            <w:noProof/>
            <w:webHidden/>
          </w:rPr>
          <w:fldChar w:fldCharType="begin"/>
        </w:r>
        <w:r w:rsidR="008A185C">
          <w:rPr>
            <w:noProof/>
            <w:webHidden/>
          </w:rPr>
          <w:instrText xml:space="preserve"> PAGEREF _Toc45619218 \h </w:instrText>
        </w:r>
        <w:r w:rsidR="008A185C">
          <w:rPr>
            <w:noProof/>
            <w:webHidden/>
          </w:rPr>
        </w:r>
        <w:r w:rsidR="008A185C">
          <w:rPr>
            <w:noProof/>
            <w:webHidden/>
          </w:rPr>
          <w:fldChar w:fldCharType="separate"/>
        </w:r>
        <w:r w:rsidR="008A185C">
          <w:rPr>
            <w:noProof/>
            <w:webHidden/>
          </w:rPr>
          <w:t>13</w:t>
        </w:r>
        <w:r w:rsidR="008A185C">
          <w:rPr>
            <w:noProof/>
            <w:webHidden/>
          </w:rPr>
          <w:fldChar w:fldCharType="end"/>
        </w:r>
      </w:hyperlink>
    </w:p>
    <w:p w14:paraId="77EE672A"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19" w:history="1">
        <w:r w:rsidR="008A185C" w:rsidRPr="00E765E7">
          <w:rPr>
            <w:rStyle w:val="Hyperlink"/>
            <w:noProof/>
          </w:rPr>
          <w:t>2.5</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PARAMETER DRIFT VALUES</w:t>
        </w:r>
        <w:r w:rsidR="008A185C">
          <w:rPr>
            <w:noProof/>
            <w:webHidden/>
          </w:rPr>
          <w:tab/>
        </w:r>
        <w:r w:rsidR="008A185C">
          <w:rPr>
            <w:noProof/>
            <w:webHidden/>
          </w:rPr>
          <w:fldChar w:fldCharType="begin"/>
        </w:r>
        <w:r w:rsidR="008A185C">
          <w:rPr>
            <w:noProof/>
            <w:webHidden/>
          </w:rPr>
          <w:instrText xml:space="preserve"> PAGEREF _Toc45619219 \h </w:instrText>
        </w:r>
        <w:r w:rsidR="008A185C">
          <w:rPr>
            <w:noProof/>
            <w:webHidden/>
          </w:rPr>
        </w:r>
        <w:r w:rsidR="008A185C">
          <w:rPr>
            <w:noProof/>
            <w:webHidden/>
          </w:rPr>
          <w:fldChar w:fldCharType="separate"/>
        </w:r>
        <w:r w:rsidR="008A185C">
          <w:rPr>
            <w:noProof/>
            <w:webHidden/>
          </w:rPr>
          <w:t>14</w:t>
        </w:r>
        <w:r w:rsidR="008A185C">
          <w:rPr>
            <w:noProof/>
            <w:webHidden/>
          </w:rPr>
          <w:fldChar w:fldCharType="end"/>
        </w:r>
      </w:hyperlink>
    </w:p>
    <w:p w14:paraId="0FF8A322"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20" w:history="1">
        <w:r w:rsidR="008A185C" w:rsidRPr="00E765E7">
          <w:rPr>
            <w:rStyle w:val="Hyperlink"/>
            <w:noProof/>
          </w:rPr>
          <w:t>2.6</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INTERMEDIATE AND END-POINT ELECTRICAL MEASUREMENTS</w:t>
        </w:r>
        <w:r w:rsidR="008A185C">
          <w:rPr>
            <w:noProof/>
            <w:webHidden/>
          </w:rPr>
          <w:tab/>
        </w:r>
        <w:r w:rsidR="008A185C">
          <w:rPr>
            <w:noProof/>
            <w:webHidden/>
          </w:rPr>
          <w:fldChar w:fldCharType="begin"/>
        </w:r>
        <w:r w:rsidR="008A185C">
          <w:rPr>
            <w:noProof/>
            <w:webHidden/>
          </w:rPr>
          <w:instrText xml:space="preserve"> PAGEREF _Toc45619220 \h </w:instrText>
        </w:r>
        <w:r w:rsidR="008A185C">
          <w:rPr>
            <w:noProof/>
            <w:webHidden/>
          </w:rPr>
        </w:r>
        <w:r w:rsidR="008A185C">
          <w:rPr>
            <w:noProof/>
            <w:webHidden/>
          </w:rPr>
          <w:fldChar w:fldCharType="separate"/>
        </w:r>
        <w:r w:rsidR="008A185C">
          <w:rPr>
            <w:noProof/>
            <w:webHidden/>
          </w:rPr>
          <w:t>14</w:t>
        </w:r>
        <w:r w:rsidR="008A185C">
          <w:rPr>
            <w:noProof/>
            <w:webHidden/>
          </w:rPr>
          <w:fldChar w:fldCharType="end"/>
        </w:r>
      </w:hyperlink>
    </w:p>
    <w:p w14:paraId="5096FFFB"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21" w:history="1">
        <w:r w:rsidR="008A185C" w:rsidRPr="00E765E7">
          <w:rPr>
            <w:rStyle w:val="Hyperlink"/>
            <w:noProof/>
          </w:rPr>
          <w:t>2.7</w:t>
        </w:r>
        <w:r w:rsidR="008A185C">
          <w:rPr>
            <w:rFonts w:asciiTheme="minorHAnsi" w:eastAsiaTheme="minorEastAsia" w:hAnsiTheme="minorHAnsi" w:cstheme="minorBidi"/>
            <w:caps w:val="0"/>
            <w:noProof/>
            <w:sz w:val="22"/>
            <w:szCs w:val="22"/>
            <w:lang w:eastAsia="en-GB"/>
          </w:rPr>
          <w:tab/>
        </w:r>
        <w:r w:rsidR="008A185C" w:rsidRPr="00E765E7">
          <w:rPr>
            <w:rStyle w:val="Hyperlink"/>
            <w:noProof/>
          </w:rPr>
          <w:t>RUN-IN CONDITIONS</w:t>
        </w:r>
        <w:r w:rsidR="008A185C">
          <w:rPr>
            <w:noProof/>
            <w:webHidden/>
          </w:rPr>
          <w:tab/>
        </w:r>
        <w:r w:rsidR="008A185C">
          <w:rPr>
            <w:noProof/>
            <w:webHidden/>
          </w:rPr>
          <w:fldChar w:fldCharType="begin"/>
        </w:r>
        <w:r w:rsidR="008A185C">
          <w:rPr>
            <w:noProof/>
            <w:webHidden/>
          </w:rPr>
          <w:instrText xml:space="preserve"> PAGEREF _Toc45619221 \h </w:instrText>
        </w:r>
        <w:r w:rsidR="008A185C">
          <w:rPr>
            <w:noProof/>
            <w:webHidden/>
          </w:rPr>
        </w:r>
        <w:r w:rsidR="008A185C">
          <w:rPr>
            <w:noProof/>
            <w:webHidden/>
          </w:rPr>
          <w:fldChar w:fldCharType="separate"/>
        </w:r>
        <w:r w:rsidR="008A185C">
          <w:rPr>
            <w:noProof/>
            <w:webHidden/>
          </w:rPr>
          <w:t>19</w:t>
        </w:r>
        <w:r w:rsidR="008A185C">
          <w:rPr>
            <w:noProof/>
            <w:webHidden/>
          </w:rPr>
          <w:fldChar w:fldCharType="end"/>
        </w:r>
      </w:hyperlink>
    </w:p>
    <w:p w14:paraId="4BE7159A"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22" w:history="1">
        <w:r w:rsidR="008A185C" w:rsidRPr="00E765E7">
          <w:rPr>
            <w:rStyle w:val="Hyperlink"/>
            <w:noProof/>
          </w:rPr>
          <w:t>APPENDIX A</w:t>
        </w:r>
        <w:r w:rsidR="008A185C">
          <w:rPr>
            <w:noProof/>
            <w:webHidden/>
          </w:rPr>
          <w:tab/>
        </w:r>
        <w:r w:rsidR="008A185C">
          <w:rPr>
            <w:noProof/>
            <w:webHidden/>
          </w:rPr>
          <w:fldChar w:fldCharType="begin"/>
        </w:r>
        <w:r w:rsidR="008A185C">
          <w:rPr>
            <w:noProof/>
            <w:webHidden/>
          </w:rPr>
          <w:instrText xml:space="preserve"> PAGEREF _Toc45619222 \h </w:instrText>
        </w:r>
        <w:r w:rsidR="008A185C">
          <w:rPr>
            <w:noProof/>
            <w:webHidden/>
          </w:rPr>
        </w:r>
        <w:r w:rsidR="008A185C">
          <w:rPr>
            <w:noProof/>
            <w:webHidden/>
          </w:rPr>
          <w:fldChar w:fldCharType="separate"/>
        </w:r>
        <w:r w:rsidR="008A185C">
          <w:rPr>
            <w:noProof/>
            <w:webHidden/>
          </w:rPr>
          <w:t>20</w:t>
        </w:r>
        <w:r w:rsidR="008A185C">
          <w:rPr>
            <w:noProof/>
            <w:webHidden/>
          </w:rPr>
          <w:fldChar w:fldCharType="end"/>
        </w:r>
      </w:hyperlink>
    </w:p>
    <w:p w14:paraId="7B34917A" w14:textId="77777777" w:rsidR="008A185C" w:rsidRDefault="00296273">
      <w:pPr>
        <w:pStyle w:val="TOC2"/>
        <w:rPr>
          <w:rFonts w:asciiTheme="minorHAnsi" w:eastAsiaTheme="minorEastAsia" w:hAnsiTheme="minorHAnsi" w:cstheme="minorBidi"/>
          <w:caps w:val="0"/>
          <w:noProof/>
          <w:sz w:val="22"/>
          <w:szCs w:val="22"/>
          <w:lang w:eastAsia="en-GB"/>
        </w:rPr>
      </w:pPr>
      <w:hyperlink w:anchor="_Toc45619223" w:history="1">
        <w:r w:rsidR="008A185C" w:rsidRPr="00E765E7">
          <w:rPr>
            <w:rStyle w:val="Hyperlink"/>
            <w:noProof/>
          </w:rPr>
          <w:t>APPENDIX B</w:t>
        </w:r>
        <w:r w:rsidR="008A185C">
          <w:rPr>
            <w:noProof/>
            <w:webHidden/>
          </w:rPr>
          <w:tab/>
        </w:r>
        <w:r w:rsidR="008A185C">
          <w:rPr>
            <w:noProof/>
            <w:webHidden/>
          </w:rPr>
          <w:fldChar w:fldCharType="begin"/>
        </w:r>
        <w:r w:rsidR="008A185C">
          <w:rPr>
            <w:noProof/>
            <w:webHidden/>
          </w:rPr>
          <w:instrText xml:space="preserve"> PAGEREF _Toc45619223 \h </w:instrText>
        </w:r>
        <w:r w:rsidR="008A185C">
          <w:rPr>
            <w:noProof/>
            <w:webHidden/>
          </w:rPr>
        </w:r>
        <w:r w:rsidR="008A185C">
          <w:rPr>
            <w:noProof/>
            <w:webHidden/>
          </w:rPr>
          <w:fldChar w:fldCharType="separate"/>
        </w:r>
        <w:r w:rsidR="008A185C">
          <w:rPr>
            <w:noProof/>
            <w:webHidden/>
          </w:rPr>
          <w:t>21</w:t>
        </w:r>
        <w:r w:rsidR="008A185C">
          <w:rPr>
            <w:noProof/>
            <w:webHidden/>
          </w:rPr>
          <w:fldChar w:fldCharType="end"/>
        </w:r>
      </w:hyperlink>
    </w:p>
    <w:p w14:paraId="7911125A" w14:textId="77777777" w:rsidR="00306ACC" w:rsidRPr="003521FE" w:rsidRDefault="00C573A2" w:rsidP="0034247C">
      <w:pPr>
        <w:pStyle w:val="TOC2"/>
      </w:pPr>
      <w:r w:rsidRPr="003521FE">
        <w:fldChar w:fldCharType="end"/>
      </w:r>
      <w:r w:rsidR="00306ACC" w:rsidRPr="003521FE">
        <w:br w:type="page"/>
      </w:r>
    </w:p>
    <w:p w14:paraId="7911125B" w14:textId="77777777" w:rsidR="009C13A6" w:rsidRPr="003521FE" w:rsidRDefault="009C13A6" w:rsidP="009C13A6">
      <w:pPr>
        <w:pStyle w:val="Heading1"/>
      </w:pPr>
      <w:bookmarkStart w:id="0" w:name="_Toc316030156"/>
      <w:bookmarkStart w:id="1" w:name="_Toc45619192"/>
      <w:r w:rsidRPr="003521FE">
        <w:lastRenderedPageBreak/>
        <w:t>GENERAL</w:t>
      </w:r>
      <w:bookmarkEnd w:id="0"/>
      <w:bookmarkEnd w:id="1"/>
    </w:p>
    <w:p w14:paraId="7911125C" w14:textId="77777777" w:rsidR="009C13A6" w:rsidRPr="003521FE" w:rsidRDefault="009C13A6" w:rsidP="009C13A6">
      <w:pPr>
        <w:pStyle w:val="Heading2"/>
      </w:pPr>
      <w:bookmarkStart w:id="2" w:name="_Toc316030157"/>
      <w:bookmarkStart w:id="3" w:name="_Toc45619193"/>
      <w:r w:rsidRPr="003521FE">
        <w:t>SCOPE</w:t>
      </w:r>
      <w:bookmarkEnd w:id="2"/>
      <w:bookmarkEnd w:id="3"/>
    </w:p>
    <w:p w14:paraId="7911125D" w14:textId="77777777" w:rsidR="004F3B8B" w:rsidRPr="003521FE" w:rsidRDefault="004F3B8B" w:rsidP="004F3B8B">
      <w:r w:rsidRPr="003521FE">
        <w:t>This specification details the ratings, physical and electrical characteristics</w:t>
      </w:r>
      <w:r w:rsidR="00682204" w:rsidRPr="003521FE">
        <w:t>,</w:t>
      </w:r>
      <w:r w:rsidRPr="003521FE">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7911125E" w14:textId="77777777" w:rsidR="009C13A6" w:rsidRPr="003521FE" w:rsidRDefault="009C13A6" w:rsidP="009C13A6">
      <w:pPr>
        <w:pStyle w:val="Heading2"/>
      </w:pPr>
      <w:bookmarkStart w:id="4" w:name="_Toc316030158"/>
      <w:bookmarkStart w:id="5" w:name="_Toc45619194"/>
      <w:r w:rsidRPr="003521FE">
        <w:t>APPLICABLE DOCUMENTS</w:t>
      </w:r>
      <w:bookmarkEnd w:id="4"/>
      <w:bookmarkEnd w:id="5"/>
    </w:p>
    <w:p w14:paraId="7911125F" w14:textId="77777777" w:rsidR="004F3B8B" w:rsidRPr="003521FE" w:rsidRDefault="004F3B8B" w:rsidP="008A185C">
      <w:pPr>
        <w:spacing w:after="120"/>
      </w:pPr>
      <w:r w:rsidRPr="003521FE">
        <w:t>The following documents form part of this specification and shall be read in conjunction with it:</w:t>
      </w:r>
    </w:p>
    <w:p w14:paraId="79111260" w14:textId="0D5DD2EA" w:rsidR="004F3B8B" w:rsidRPr="003521FE" w:rsidRDefault="004F3B8B" w:rsidP="009C13A6">
      <w:pPr>
        <w:pStyle w:val="alphabeticallist"/>
      </w:pPr>
      <w:r w:rsidRPr="003521FE">
        <w:t xml:space="preserve">ESCC Generic Specification No. </w:t>
      </w:r>
      <w:hyperlink r:id="rId17" w:history="1">
        <w:r w:rsidR="008A185C" w:rsidRPr="00DA38E9">
          <w:rPr>
            <w:rStyle w:val="Hyperlink"/>
          </w:rPr>
          <w:t>3601</w:t>
        </w:r>
      </w:hyperlink>
      <w:r w:rsidRPr="003521FE">
        <w:t>.</w:t>
      </w:r>
    </w:p>
    <w:p w14:paraId="79111261" w14:textId="77777777" w:rsidR="009C13A6" w:rsidRPr="003521FE" w:rsidRDefault="009C13A6" w:rsidP="009C13A6">
      <w:pPr>
        <w:pStyle w:val="Heading2"/>
      </w:pPr>
      <w:bookmarkStart w:id="6" w:name="_Toc316030159"/>
      <w:bookmarkStart w:id="7" w:name="_Toc45619195"/>
      <w:r w:rsidRPr="003521FE">
        <w:t>TERMS, DEFINITIONS, ABBREVIATIONS, SYMBOLS AND UNITS</w:t>
      </w:r>
      <w:bookmarkEnd w:id="6"/>
      <w:bookmarkEnd w:id="7"/>
    </w:p>
    <w:p w14:paraId="79111262" w14:textId="6FF1B50D" w:rsidR="004F3B8B" w:rsidRPr="003521FE" w:rsidRDefault="004F3B8B" w:rsidP="004F3B8B">
      <w:r w:rsidRPr="003521FE">
        <w:t xml:space="preserve">For the purpose of this specification, the terms, definitions, abbreviations, symbols and units specified in ESCC Basic Specification No. </w:t>
      </w:r>
      <w:hyperlink r:id="rId18" w:history="1">
        <w:r w:rsidR="008A185C" w:rsidRPr="00FE4593">
          <w:rPr>
            <w:rStyle w:val="Hyperlink"/>
          </w:rPr>
          <w:t>21300</w:t>
        </w:r>
      </w:hyperlink>
      <w:r w:rsidR="008A185C" w:rsidRPr="00FE4593">
        <w:t xml:space="preserve"> </w:t>
      </w:r>
      <w:r w:rsidRPr="003521FE">
        <w:t>shall apply.</w:t>
      </w:r>
    </w:p>
    <w:p w14:paraId="79111263" w14:textId="77777777" w:rsidR="009C13A6" w:rsidRPr="003521FE" w:rsidRDefault="009C13A6" w:rsidP="009C13A6">
      <w:pPr>
        <w:pStyle w:val="Heading2"/>
      </w:pPr>
      <w:bookmarkStart w:id="8" w:name="_Toc316030160"/>
      <w:bookmarkStart w:id="9" w:name="_Toc45619196"/>
      <w:r w:rsidRPr="003521FE">
        <w:t>THE ESCC COMPONENT NUMBER AND COMPONENT TYPE VARIANTS</w:t>
      </w:r>
      <w:bookmarkEnd w:id="8"/>
      <w:bookmarkEnd w:id="9"/>
    </w:p>
    <w:p w14:paraId="79111264" w14:textId="77777777" w:rsidR="004F3B8B" w:rsidRPr="003521FE" w:rsidRDefault="004F3B8B" w:rsidP="005A2AE5">
      <w:pPr>
        <w:pStyle w:val="Heading3"/>
      </w:pPr>
      <w:bookmarkStart w:id="10" w:name="_Ref45618904"/>
      <w:bookmarkStart w:id="11" w:name="_Toc45619197"/>
      <w:r w:rsidRPr="003521FE">
        <w:t>The ESCC Component Number</w:t>
      </w:r>
      <w:bookmarkEnd w:id="10"/>
      <w:bookmarkEnd w:id="11"/>
    </w:p>
    <w:p w14:paraId="79111265" w14:textId="77777777" w:rsidR="004F3B8B" w:rsidRPr="003521FE" w:rsidRDefault="004F3B8B" w:rsidP="008A185C">
      <w:pPr>
        <w:spacing w:after="120"/>
      </w:pPr>
      <w:r w:rsidRPr="003521FE">
        <w:t>The ESCC Component Number shall be constituted as follows:</w:t>
      </w:r>
    </w:p>
    <w:p w14:paraId="79111266" w14:textId="77777777" w:rsidR="004F3B8B" w:rsidRPr="003521FE" w:rsidRDefault="00A46855" w:rsidP="008A185C">
      <w:pPr>
        <w:spacing w:after="120"/>
      </w:pPr>
      <w:r w:rsidRPr="003521FE">
        <w:t>Example: 360100</w:t>
      </w:r>
      <w:r w:rsidR="0037375C" w:rsidRPr="003521FE">
        <w:t>9</w:t>
      </w:r>
      <w:r w:rsidR="004F3B8B" w:rsidRPr="003521FE">
        <w:t>0</w:t>
      </w:r>
      <w:r w:rsidR="002D3515" w:rsidRPr="003521FE">
        <w:t>2</w:t>
      </w:r>
      <w:r w:rsidR="004F3B8B" w:rsidRPr="003521FE">
        <w:t>2</w:t>
      </w:r>
      <w:r w:rsidRPr="003521FE">
        <w:t>8</w:t>
      </w:r>
      <w:r w:rsidR="004F3B8B" w:rsidRPr="003521FE">
        <w:t>V</w:t>
      </w:r>
    </w:p>
    <w:p w14:paraId="79111267" w14:textId="77777777" w:rsidR="004F3B8B" w:rsidRPr="003521FE" w:rsidRDefault="004F3B8B" w:rsidP="00720697">
      <w:pPr>
        <w:pStyle w:val="BulletList"/>
      </w:pPr>
      <w:r w:rsidRPr="003521FE">
        <w:t>Detail Specification Reference: 360100</w:t>
      </w:r>
      <w:r w:rsidR="002D3515" w:rsidRPr="003521FE">
        <w:t>9</w:t>
      </w:r>
    </w:p>
    <w:p w14:paraId="79111268" w14:textId="77777777" w:rsidR="004F3B8B" w:rsidRPr="003521FE" w:rsidRDefault="004F3B8B" w:rsidP="00720697">
      <w:pPr>
        <w:pStyle w:val="BulletList"/>
      </w:pPr>
      <w:r w:rsidRPr="003521FE">
        <w:t>Component Type Variant Number: 0</w:t>
      </w:r>
      <w:r w:rsidR="002D3515" w:rsidRPr="003521FE">
        <w:t>2</w:t>
      </w:r>
      <w:r w:rsidRPr="003521FE">
        <w:t xml:space="preserve"> (as required)</w:t>
      </w:r>
    </w:p>
    <w:p w14:paraId="79111269" w14:textId="77777777" w:rsidR="004F3B8B" w:rsidRPr="003521FE" w:rsidRDefault="004F3B8B" w:rsidP="00720697">
      <w:pPr>
        <w:pStyle w:val="BulletList"/>
      </w:pPr>
      <w:r w:rsidRPr="003521FE">
        <w:t>Characteristic code: Rated Coil Voltage (2</w:t>
      </w:r>
      <w:r w:rsidR="00A46855" w:rsidRPr="003521FE">
        <w:t>8</w:t>
      </w:r>
      <w:r w:rsidRPr="003521FE">
        <w:t>Vdc): 2</w:t>
      </w:r>
      <w:r w:rsidR="00A46855" w:rsidRPr="003521FE">
        <w:t>8</w:t>
      </w:r>
      <w:r w:rsidRPr="003521FE">
        <w:t>V (as required)</w:t>
      </w:r>
    </w:p>
    <w:p w14:paraId="7911126A" w14:textId="77777777" w:rsidR="004F3B8B" w:rsidRPr="003521FE" w:rsidRDefault="004F3B8B" w:rsidP="0066734D">
      <w:pPr>
        <w:pStyle w:val="Heading4"/>
      </w:pPr>
      <w:bookmarkStart w:id="12" w:name="_Toc45619198"/>
      <w:r w:rsidRPr="003521FE">
        <w:t>Characteristics and/or Ratings Codes</w:t>
      </w:r>
      <w:bookmarkEnd w:id="12"/>
    </w:p>
    <w:p w14:paraId="7911126B" w14:textId="77777777" w:rsidR="005D450E" w:rsidRPr="003521FE" w:rsidRDefault="005D450E" w:rsidP="008A185C">
      <w:pPr>
        <w:keepNext/>
        <w:spacing w:after="120"/>
      </w:pPr>
      <w:r w:rsidRPr="003521FE">
        <w:t>Characteristics and/or ratings to be codified as part of the ESCC Component Number shall be as follows:</w:t>
      </w:r>
    </w:p>
    <w:p w14:paraId="7911126C" w14:textId="77777777" w:rsidR="00682204" w:rsidRPr="003521FE" w:rsidRDefault="005D450E" w:rsidP="008A185C">
      <w:pPr>
        <w:pStyle w:val="alphabeticallist"/>
        <w:spacing w:after="120"/>
      </w:pPr>
      <w:r w:rsidRPr="003521FE">
        <w:t>Rated Coil Voltage expressed by means of the following codes:</w:t>
      </w:r>
    </w:p>
    <w:tbl>
      <w:tblPr>
        <w:tblW w:w="0" w:type="auto"/>
        <w:tblInd w:w="2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480"/>
        <w:gridCol w:w="2060"/>
      </w:tblGrid>
      <w:tr w:rsidR="003521FE" w:rsidRPr="003521FE" w14:paraId="7911126F" w14:textId="77777777" w:rsidTr="001D253F">
        <w:trPr>
          <w:trHeight w:val="20"/>
          <w:tblHeader/>
        </w:trPr>
        <w:tc>
          <w:tcPr>
            <w:tcW w:w="2480" w:type="dxa"/>
            <w:shd w:val="clear" w:color="auto" w:fill="auto"/>
            <w:tcMar>
              <w:top w:w="80" w:type="dxa"/>
              <w:left w:w="80" w:type="dxa"/>
              <w:bottom w:w="80" w:type="dxa"/>
              <w:right w:w="80" w:type="dxa"/>
            </w:tcMar>
          </w:tcPr>
          <w:p w14:paraId="7911126D" w14:textId="77777777" w:rsidR="005D450E" w:rsidRPr="003521FE" w:rsidRDefault="005D450E" w:rsidP="00720697">
            <w:pPr>
              <w:pStyle w:val="Bodyjustified"/>
              <w:rPr>
                <w:color w:val="auto"/>
              </w:rPr>
            </w:pPr>
            <w:r w:rsidRPr="003521FE">
              <w:rPr>
                <w:color w:val="auto"/>
              </w:rPr>
              <w:t>Rated Coil Voltage (Vdc)</w:t>
            </w:r>
          </w:p>
        </w:tc>
        <w:tc>
          <w:tcPr>
            <w:tcW w:w="2060" w:type="dxa"/>
            <w:shd w:val="clear" w:color="auto" w:fill="auto"/>
            <w:tcMar>
              <w:top w:w="80" w:type="dxa"/>
              <w:left w:w="80" w:type="dxa"/>
              <w:bottom w:w="80" w:type="dxa"/>
              <w:right w:w="80" w:type="dxa"/>
            </w:tcMar>
          </w:tcPr>
          <w:p w14:paraId="7911126E" w14:textId="77777777" w:rsidR="005D450E" w:rsidRPr="003521FE" w:rsidRDefault="005D450E" w:rsidP="00720697">
            <w:pPr>
              <w:pStyle w:val="Bodyjustified"/>
              <w:rPr>
                <w:color w:val="auto"/>
              </w:rPr>
            </w:pPr>
            <w:r w:rsidRPr="003521FE">
              <w:rPr>
                <w:color w:val="auto"/>
              </w:rPr>
              <w:t>Code</w:t>
            </w:r>
          </w:p>
        </w:tc>
      </w:tr>
      <w:tr w:rsidR="003521FE" w:rsidRPr="003521FE" w14:paraId="79111272" w14:textId="77777777" w:rsidTr="001D253F">
        <w:trPr>
          <w:trHeight w:val="20"/>
          <w:tblHeader/>
        </w:trPr>
        <w:tc>
          <w:tcPr>
            <w:tcW w:w="2480" w:type="dxa"/>
            <w:shd w:val="clear" w:color="auto" w:fill="auto"/>
            <w:tcMar>
              <w:top w:w="80" w:type="dxa"/>
              <w:left w:w="80" w:type="dxa"/>
              <w:bottom w:w="80" w:type="dxa"/>
              <w:right w:w="80" w:type="dxa"/>
            </w:tcMar>
          </w:tcPr>
          <w:p w14:paraId="79111270" w14:textId="77777777" w:rsidR="005D450E" w:rsidRPr="003521FE" w:rsidRDefault="005D450E" w:rsidP="00720697">
            <w:pPr>
              <w:pStyle w:val="Bodyjustified"/>
              <w:rPr>
                <w:color w:val="auto"/>
              </w:rPr>
            </w:pPr>
            <w:r w:rsidRPr="003521FE">
              <w:rPr>
                <w:color w:val="auto"/>
              </w:rPr>
              <w:t>2</w:t>
            </w:r>
            <w:r w:rsidR="00A46855" w:rsidRPr="003521FE">
              <w:rPr>
                <w:color w:val="auto"/>
              </w:rPr>
              <w:t>8</w:t>
            </w:r>
          </w:p>
        </w:tc>
        <w:tc>
          <w:tcPr>
            <w:tcW w:w="2060" w:type="dxa"/>
            <w:shd w:val="clear" w:color="auto" w:fill="auto"/>
            <w:tcMar>
              <w:top w:w="80" w:type="dxa"/>
              <w:left w:w="80" w:type="dxa"/>
              <w:bottom w:w="80" w:type="dxa"/>
              <w:right w:w="80" w:type="dxa"/>
            </w:tcMar>
          </w:tcPr>
          <w:p w14:paraId="79111271" w14:textId="77777777" w:rsidR="005D450E" w:rsidRPr="003521FE" w:rsidRDefault="005D450E" w:rsidP="00720697">
            <w:pPr>
              <w:pStyle w:val="Bodyjustified"/>
              <w:rPr>
                <w:color w:val="auto"/>
              </w:rPr>
            </w:pPr>
            <w:r w:rsidRPr="003521FE">
              <w:rPr>
                <w:color w:val="auto"/>
              </w:rPr>
              <w:t>2</w:t>
            </w:r>
            <w:r w:rsidR="00A46855" w:rsidRPr="003521FE">
              <w:rPr>
                <w:color w:val="auto"/>
              </w:rPr>
              <w:t>8</w:t>
            </w:r>
            <w:r w:rsidRPr="003521FE">
              <w:rPr>
                <w:color w:val="auto"/>
              </w:rPr>
              <w:t>V</w:t>
            </w:r>
          </w:p>
        </w:tc>
      </w:tr>
      <w:tr w:rsidR="003521FE" w:rsidRPr="003521FE" w14:paraId="79111275" w14:textId="77777777" w:rsidTr="001D253F">
        <w:trPr>
          <w:trHeight w:val="20"/>
          <w:tblHeader/>
        </w:trPr>
        <w:tc>
          <w:tcPr>
            <w:tcW w:w="2480" w:type="dxa"/>
            <w:shd w:val="clear" w:color="auto" w:fill="auto"/>
            <w:tcMar>
              <w:top w:w="80" w:type="dxa"/>
              <w:left w:w="80" w:type="dxa"/>
              <w:bottom w:w="80" w:type="dxa"/>
              <w:right w:w="80" w:type="dxa"/>
            </w:tcMar>
          </w:tcPr>
          <w:p w14:paraId="79111273" w14:textId="77777777" w:rsidR="005D450E" w:rsidRPr="003521FE" w:rsidRDefault="005D450E" w:rsidP="00720697">
            <w:pPr>
              <w:pStyle w:val="Bodyjustified"/>
              <w:rPr>
                <w:color w:val="auto"/>
              </w:rPr>
            </w:pPr>
            <w:r w:rsidRPr="003521FE">
              <w:rPr>
                <w:color w:val="auto"/>
              </w:rPr>
              <w:t>1</w:t>
            </w:r>
            <w:r w:rsidR="00A46855" w:rsidRPr="003521FE">
              <w:rPr>
                <w:color w:val="auto"/>
              </w:rPr>
              <w:t>2</w:t>
            </w:r>
          </w:p>
        </w:tc>
        <w:tc>
          <w:tcPr>
            <w:tcW w:w="2060" w:type="dxa"/>
            <w:shd w:val="clear" w:color="auto" w:fill="auto"/>
            <w:tcMar>
              <w:top w:w="80" w:type="dxa"/>
              <w:left w:w="80" w:type="dxa"/>
              <w:bottom w:w="80" w:type="dxa"/>
              <w:right w:w="80" w:type="dxa"/>
            </w:tcMar>
          </w:tcPr>
          <w:p w14:paraId="79111274" w14:textId="77777777" w:rsidR="005D450E" w:rsidRPr="003521FE" w:rsidRDefault="00A46855" w:rsidP="00720697">
            <w:pPr>
              <w:pStyle w:val="Bodyjustified"/>
              <w:rPr>
                <w:color w:val="auto"/>
              </w:rPr>
            </w:pPr>
            <w:r w:rsidRPr="003521FE">
              <w:rPr>
                <w:color w:val="auto"/>
              </w:rPr>
              <w:t>12</w:t>
            </w:r>
            <w:r w:rsidR="005D450E" w:rsidRPr="003521FE">
              <w:rPr>
                <w:color w:val="auto"/>
              </w:rPr>
              <w:t>V</w:t>
            </w:r>
          </w:p>
        </w:tc>
      </w:tr>
    </w:tbl>
    <w:p w14:paraId="79111276" w14:textId="77777777" w:rsidR="005D450E" w:rsidRPr="003521FE" w:rsidRDefault="005D450E" w:rsidP="008A185C">
      <w:pPr>
        <w:pStyle w:val="Heading3"/>
      </w:pPr>
      <w:bookmarkStart w:id="13" w:name="_Toc45619199"/>
      <w:r w:rsidRPr="003521FE">
        <w:lastRenderedPageBreak/>
        <w:t>Component Type Variants and Range of Components</w:t>
      </w:r>
      <w:bookmarkEnd w:id="13"/>
    </w:p>
    <w:p w14:paraId="79111277" w14:textId="77777777" w:rsidR="005D450E" w:rsidRPr="003521FE" w:rsidRDefault="005D450E" w:rsidP="008A185C">
      <w:pPr>
        <w:keepNext/>
        <w:spacing w:after="120"/>
      </w:pPr>
      <w:r w:rsidRPr="003521FE">
        <w:t>The component type variants and range of components applicable to this specification are as follows:</w:t>
      </w:r>
    </w:p>
    <w:tbl>
      <w:tblPr>
        <w:tblW w:w="7229"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992"/>
        <w:gridCol w:w="3544"/>
        <w:gridCol w:w="1417"/>
        <w:gridCol w:w="1276"/>
      </w:tblGrid>
      <w:tr w:rsidR="003521FE" w:rsidRPr="003521FE" w14:paraId="7911127F" w14:textId="77777777" w:rsidTr="00D02D3F">
        <w:trPr>
          <w:trHeight w:val="510"/>
          <w:tblHeader/>
        </w:trPr>
        <w:tc>
          <w:tcPr>
            <w:tcW w:w="992" w:type="dxa"/>
            <w:shd w:val="clear" w:color="auto" w:fill="auto"/>
            <w:tcMar>
              <w:top w:w="0" w:type="dxa"/>
              <w:left w:w="80" w:type="dxa"/>
              <w:bottom w:w="0" w:type="dxa"/>
              <w:right w:w="80" w:type="dxa"/>
            </w:tcMar>
          </w:tcPr>
          <w:p w14:paraId="79111278" w14:textId="77777777" w:rsidR="00425CC7" w:rsidRPr="003521FE" w:rsidRDefault="00425CC7" w:rsidP="008A185C">
            <w:pPr>
              <w:pStyle w:val="Bodyjustified"/>
              <w:keepNext/>
              <w:widowControl/>
              <w:rPr>
                <w:color w:val="auto"/>
              </w:rPr>
            </w:pPr>
            <w:r w:rsidRPr="003521FE">
              <w:rPr>
                <w:color w:val="auto"/>
              </w:rPr>
              <w:t>Variant Number</w:t>
            </w:r>
          </w:p>
        </w:tc>
        <w:tc>
          <w:tcPr>
            <w:tcW w:w="3544" w:type="dxa"/>
            <w:shd w:val="clear" w:color="auto" w:fill="auto"/>
            <w:tcMar>
              <w:top w:w="0" w:type="dxa"/>
              <w:left w:w="80" w:type="dxa"/>
              <w:bottom w:w="0" w:type="dxa"/>
              <w:right w:w="80" w:type="dxa"/>
            </w:tcMar>
          </w:tcPr>
          <w:p w14:paraId="79111279" w14:textId="77777777" w:rsidR="00425CC7" w:rsidRPr="003521FE" w:rsidRDefault="00425CC7" w:rsidP="008A185C">
            <w:pPr>
              <w:pStyle w:val="Bodyjustified"/>
              <w:keepNext/>
              <w:widowControl/>
              <w:rPr>
                <w:color w:val="auto"/>
              </w:rPr>
            </w:pPr>
            <w:r w:rsidRPr="003521FE">
              <w:rPr>
                <w:color w:val="auto"/>
              </w:rPr>
              <w:t>Case and Terminal Description</w:t>
            </w:r>
          </w:p>
          <w:p w14:paraId="7911127A" w14:textId="77777777" w:rsidR="00425CC7" w:rsidRPr="003521FE" w:rsidRDefault="00425CC7" w:rsidP="008A185C">
            <w:pPr>
              <w:pStyle w:val="Bodyjustified"/>
              <w:keepNext/>
              <w:widowControl/>
              <w:rPr>
                <w:color w:val="auto"/>
              </w:rPr>
            </w:pPr>
            <w:r w:rsidRPr="003521FE">
              <w:rPr>
                <w:color w:val="auto"/>
              </w:rPr>
              <w:t>(Note 1)</w:t>
            </w:r>
          </w:p>
        </w:tc>
        <w:tc>
          <w:tcPr>
            <w:tcW w:w="1417" w:type="dxa"/>
            <w:shd w:val="clear" w:color="auto" w:fill="auto"/>
            <w:tcMar>
              <w:top w:w="0" w:type="dxa"/>
              <w:left w:w="80" w:type="dxa"/>
              <w:bottom w:w="0" w:type="dxa"/>
              <w:right w:w="80" w:type="dxa"/>
            </w:tcMar>
          </w:tcPr>
          <w:p w14:paraId="7911127B" w14:textId="77777777" w:rsidR="00425CC7" w:rsidRPr="003521FE" w:rsidRDefault="00425CC7" w:rsidP="008A185C">
            <w:pPr>
              <w:pStyle w:val="Bodyjustified"/>
              <w:keepNext/>
              <w:widowControl/>
              <w:rPr>
                <w:color w:val="auto"/>
              </w:rPr>
            </w:pPr>
            <w:r w:rsidRPr="003521FE">
              <w:rPr>
                <w:color w:val="auto"/>
              </w:rPr>
              <w:t>Rated Coil Voltage</w:t>
            </w:r>
          </w:p>
          <w:p w14:paraId="7911127C" w14:textId="77777777" w:rsidR="00425CC7" w:rsidRPr="003521FE" w:rsidRDefault="00425CC7" w:rsidP="008A185C">
            <w:pPr>
              <w:pStyle w:val="Bodyjustified"/>
              <w:keepNext/>
              <w:widowControl/>
              <w:rPr>
                <w:color w:val="auto"/>
              </w:rPr>
            </w:pPr>
            <w:r w:rsidRPr="003521FE">
              <w:rPr>
                <w:color w:val="auto"/>
              </w:rPr>
              <w:t>(Vdc)</w:t>
            </w:r>
          </w:p>
        </w:tc>
        <w:tc>
          <w:tcPr>
            <w:tcW w:w="1276" w:type="dxa"/>
            <w:shd w:val="clear" w:color="auto" w:fill="auto"/>
            <w:tcMar>
              <w:top w:w="0" w:type="dxa"/>
              <w:left w:w="80" w:type="dxa"/>
              <w:bottom w:w="0" w:type="dxa"/>
              <w:right w:w="80" w:type="dxa"/>
            </w:tcMar>
          </w:tcPr>
          <w:p w14:paraId="7911127D" w14:textId="77777777" w:rsidR="00425CC7" w:rsidRPr="003521FE" w:rsidRDefault="00425CC7" w:rsidP="008A185C">
            <w:pPr>
              <w:pStyle w:val="Bodyjustified"/>
              <w:keepNext/>
              <w:widowControl/>
              <w:rPr>
                <w:color w:val="auto"/>
              </w:rPr>
            </w:pPr>
            <w:r w:rsidRPr="003521FE">
              <w:rPr>
                <w:color w:val="auto"/>
              </w:rPr>
              <w:t>Weight max</w:t>
            </w:r>
          </w:p>
          <w:p w14:paraId="7911127E" w14:textId="77777777" w:rsidR="00425CC7" w:rsidRPr="003521FE" w:rsidRDefault="00425CC7" w:rsidP="008A185C">
            <w:pPr>
              <w:pStyle w:val="Bodyjustified"/>
              <w:keepNext/>
              <w:widowControl/>
              <w:rPr>
                <w:color w:val="auto"/>
              </w:rPr>
            </w:pPr>
            <w:r w:rsidRPr="003521FE">
              <w:rPr>
                <w:color w:val="auto"/>
              </w:rPr>
              <w:t>(g)</w:t>
            </w:r>
          </w:p>
        </w:tc>
      </w:tr>
      <w:tr w:rsidR="003521FE" w:rsidRPr="003521FE" w14:paraId="79111285" w14:textId="77777777" w:rsidTr="00D02D3F">
        <w:trPr>
          <w:trHeight w:val="510"/>
          <w:tblHeader/>
        </w:trPr>
        <w:tc>
          <w:tcPr>
            <w:tcW w:w="992" w:type="dxa"/>
            <w:shd w:val="clear" w:color="auto" w:fill="auto"/>
            <w:tcMar>
              <w:top w:w="0" w:type="dxa"/>
              <w:left w:w="80" w:type="dxa"/>
              <w:bottom w:w="0" w:type="dxa"/>
              <w:right w:w="80" w:type="dxa"/>
            </w:tcMar>
          </w:tcPr>
          <w:p w14:paraId="79111280" w14:textId="77777777" w:rsidR="00425CC7" w:rsidRPr="003521FE" w:rsidRDefault="00425CC7" w:rsidP="008A185C">
            <w:pPr>
              <w:pStyle w:val="Bodyjustified"/>
              <w:keepNext/>
              <w:widowControl/>
              <w:rPr>
                <w:color w:val="auto"/>
              </w:rPr>
            </w:pPr>
            <w:r w:rsidRPr="003521FE">
              <w:rPr>
                <w:color w:val="auto"/>
              </w:rPr>
              <w:t>02</w:t>
            </w:r>
          </w:p>
        </w:tc>
        <w:tc>
          <w:tcPr>
            <w:tcW w:w="3544" w:type="dxa"/>
            <w:shd w:val="clear" w:color="auto" w:fill="auto"/>
            <w:tcMar>
              <w:top w:w="0" w:type="dxa"/>
              <w:left w:w="80" w:type="dxa"/>
              <w:bottom w:w="0" w:type="dxa"/>
              <w:right w:w="80" w:type="dxa"/>
            </w:tcMar>
          </w:tcPr>
          <w:p w14:paraId="79111281" w14:textId="77777777" w:rsidR="00D02D3F" w:rsidRPr="003521FE" w:rsidRDefault="00D02D3F" w:rsidP="008A185C">
            <w:pPr>
              <w:pStyle w:val="Bodyjustified"/>
              <w:keepNext/>
              <w:widowControl/>
              <w:jc w:val="left"/>
              <w:rPr>
                <w:color w:val="auto"/>
              </w:rPr>
            </w:pPr>
            <w:r w:rsidRPr="003521FE">
              <w:rPr>
                <w:color w:val="auto"/>
              </w:rPr>
              <w:t>Raised Vertical Flange Mount</w:t>
            </w:r>
          </w:p>
          <w:p w14:paraId="79111282" w14:textId="77777777" w:rsidR="00425CC7" w:rsidRPr="003521FE" w:rsidRDefault="00425CC7" w:rsidP="008A185C">
            <w:pPr>
              <w:pStyle w:val="Bodyjustified"/>
              <w:keepNext/>
              <w:widowControl/>
              <w:jc w:val="left"/>
              <w:rPr>
                <w:color w:val="auto"/>
              </w:rPr>
            </w:pPr>
            <w:r w:rsidRPr="003521FE">
              <w:rPr>
                <w:color w:val="auto"/>
              </w:rPr>
              <w:t>Solder Hook Terminals</w:t>
            </w:r>
          </w:p>
        </w:tc>
        <w:tc>
          <w:tcPr>
            <w:tcW w:w="1417" w:type="dxa"/>
            <w:shd w:val="clear" w:color="auto" w:fill="auto"/>
            <w:tcMar>
              <w:top w:w="0" w:type="dxa"/>
              <w:left w:w="80" w:type="dxa"/>
              <w:bottom w:w="0" w:type="dxa"/>
              <w:right w:w="80" w:type="dxa"/>
            </w:tcMar>
          </w:tcPr>
          <w:p w14:paraId="79111283" w14:textId="77777777" w:rsidR="00425CC7" w:rsidRPr="003521FE" w:rsidRDefault="00425CC7" w:rsidP="008A185C">
            <w:pPr>
              <w:pStyle w:val="Bodyjustified"/>
              <w:keepNext/>
              <w:widowControl/>
              <w:rPr>
                <w:color w:val="auto"/>
              </w:rPr>
            </w:pPr>
            <w:r w:rsidRPr="003521FE">
              <w:rPr>
                <w:color w:val="auto"/>
              </w:rPr>
              <w:t>28, 12</w:t>
            </w:r>
          </w:p>
        </w:tc>
        <w:tc>
          <w:tcPr>
            <w:tcW w:w="1276" w:type="dxa"/>
            <w:shd w:val="clear" w:color="auto" w:fill="auto"/>
            <w:tcMar>
              <w:top w:w="0" w:type="dxa"/>
              <w:left w:w="80" w:type="dxa"/>
              <w:bottom w:w="0" w:type="dxa"/>
              <w:right w:w="80" w:type="dxa"/>
            </w:tcMar>
          </w:tcPr>
          <w:p w14:paraId="79111284" w14:textId="77777777" w:rsidR="00425CC7" w:rsidRPr="003521FE" w:rsidRDefault="00425CC7" w:rsidP="008A185C">
            <w:pPr>
              <w:pStyle w:val="Bodyjustified"/>
              <w:keepNext/>
              <w:widowControl/>
              <w:rPr>
                <w:color w:val="auto"/>
              </w:rPr>
            </w:pPr>
            <w:r w:rsidRPr="003521FE">
              <w:rPr>
                <w:color w:val="auto"/>
              </w:rPr>
              <w:t>82</w:t>
            </w:r>
          </w:p>
        </w:tc>
      </w:tr>
      <w:tr w:rsidR="003521FE" w:rsidRPr="003521FE" w14:paraId="7911128B" w14:textId="77777777" w:rsidTr="00D02D3F">
        <w:trPr>
          <w:trHeight w:val="510"/>
          <w:tblHeader/>
        </w:trPr>
        <w:tc>
          <w:tcPr>
            <w:tcW w:w="992" w:type="dxa"/>
            <w:shd w:val="clear" w:color="auto" w:fill="auto"/>
            <w:tcMar>
              <w:top w:w="0" w:type="dxa"/>
              <w:left w:w="80" w:type="dxa"/>
              <w:bottom w:w="0" w:type="dxa"/>
              <w:right w:w="80" w:type="dxa"/>
            </w:tcMar>
          </w:tcPr>
          <w:p w14:paraId="79111286" w14:textId="77777777" w:rsidR="00425CC7" w:rsidRPr="003521FE" w:rsidRDefault="00425CC7" w:rsidP="008A185C">
            <w:pPr>
              <w:pStyle w:val="Bodyjustified"/>
              <w:keepNext/>
              <w:widowControl/>
              <w:rPr>
                <w:color w:val="auto"/>
              </w:rPr>
            </w:pPr>
            <w:r w:rsidRPr="003521FE">
              <w:rPr>
                <w:color w:val="auto"/>
              </w:rPr>
              <w:t>03</w:t>
            </w:r>
          </w:p>
        </w:tc>
        <w:tc>
          <w:tcPr>
            <w:tcW w:w="3544" w:type="dxa"/>
            <w:shd w:val="clear" w:color="auto" w:fill="auto"/>
            <w:tcMar>
              <w:top w:w="0" w:type="dxa"/>
              <w:left w:w="80" w:type="dxa"/>
              <w:bottom w:w="0" w:type="dxa"/>
              <w:right w:w="80" w:type="dxa"/>
            </w:tcMar>
          </w:tcPr>
          <w:p w14:paraId="79111287" w14:textId="77777777" w:rsidR="00D02D3F" w:rsidRPr="003521FE" w:rsidRDefault="00D02D3F" w:rsidP="008A185C">
            <w:pPr>
              <w:pStyle w:val="Bodyjustified"/>
              <w:keepNext/>
              <w:widowControl/>
              <w:jc w:val="left"/>
              <w:rPr>
                <w:color w:val="auto"/>
              </w:rPr>
            </w:pPr>
            <w:r w:rsidRPr="003521FE">
              <w:rPr>
                <w:color w:val="auto"/>
              </w:rPr>
              <w:t>Raised Vertical Flange Mount</w:t>
            </w:r>
          </w:p>
          <w:p w14:paraId="79111288" w14:textId="77777777" w:rsidR="00425CC7" w:rsidRPr="003521FE" w:rsidRDefault="00425CC7" w:rsidP="008A185C">
            <w:pPr>
              <w:pStyle w:val="Bodyjustified"/>
              <w:keepNext/>
              <w:widowControl/>
              <w:jc w:val="left"/>
              <w:rPr>
                <w:color w:val="auto"/>
              </w:rPr>
            </w:pPr>
            <w:r w:rsidRPr="003521FE">
              <w:rPr>
                <w:color w:val="auto"/>
              </w:rPr>
              <w:t>Solder Pin Terminals</w:t>
            </w:r>
          </w:p>
        </w:tc>
        <w:tc>
          <w:tcPr>
            <w:tcW w:w="1417" w:type="dxa"/>
            <w:shd w:val="clear" w:color="auto" w:fill="auto"/>
            <w:tcMar>
              <w:top w:w="0" w:type="dxa"/>
              <w:left w:w="80" w:type="dxa"/>
              <w:bottom w:w="0" w:type="dxa"/>
              <w:right w:w="80" w:type="dxa"/>
            </w:tcMar>
          </w:tcPr>
          <w:p w14:paraId="79111289" w14:textId="77777777" w:rsidR="00425CC7" w:rsidRPr="003521FE" w:rsidRDefault="00425CC7" w:rsidP="008A185C">
            <w:pPr>
              <w:pStyle w:val="Bodyjustified"/>
              <w:keepNext/>
              <w:widowControl/>
              <w:rPr>
                <w:color w:val="auto"/>
              </w:rPr>
            </w:pPr>
            <w:r w:rsidRPr="003521FE">
              <w:rPr>
                <w:color w:val="auto"/>
              </w:rPr>
              <w:t>28, 12</w:t>
            </w:r>
          </w:p>
        </w:tc>
        <w:tc>
          <w:tcPr>
            <w:tcW w:w="1276" w:type="dxa"/>
            <w:shd w:val="clear" w:color="auto" w:fill="auto"/>
            <w:tcMar>
              <w:top w:w="0" w:type="dxa"/>
              <w:left w:w="80" w:type="dxa"/>
              <w:bottom w:w="0" w:type="dxa"/>
              <w:right w:w="80" w:type="dxa"/>
            </w:tcMar>
          </w:tcPr>
          <w:p w14:paraId="7911128A" w14:textId="77777777" w:rsidR="00425CC7" w:rsidRPr="003521FE" w:rsidRDefault="00425CC7" w:rsidP="008A185C">
            <w:pPr>
              <w:pStyle w:val="Bodyjustified"/>
              <w:keepNext/>
              <w:widowControl/>
              <w:rPr>
                <w:color w:val="auto"/>
              </w:rPr>
            </w:pPr>
            <w:r w:rsidRPr="003521FE">
              <w:rPr>
                <w:color w:val="auto"/>
              </w:rPr>
              <w:t>82</w:t>
            </w:r>
          </w:p>
        </w:tc>
      </w:tr>
      <w:tr w:rsidR="003521FE" w:rsidRPr="003521FE" w14:paraId="79111291" w14:textId="77777777" w:rsidTr="00D02D3F">
        <w:trPr>
          <w:trHeight w:val="510"/>
          <w:tblHeader/>
        </w:trPr>
        <w:tc>
          <w:tcPr>
            <w:tcW w:w="992" w:type="dxa"/>
            <w:shd w:val="clear" w:color="auto" w:fill="auto"/>
            <w:tcMar>
              <w:top w:w="0" w:type="dxa"/>
              <w:left w:w="80" w:type="dxa"/>
              <w:bottom w:w="0" w:type="dxa"/>
              <w:right w:w="80" w:type="dxa"/>
            </w:tcMar>
          </w:tcPr>
          <w:p w14:paraId="7911128C" w14:textId="77777777" w:rsidR="00425CC7" w:rsidRPr="003521FE" w:rsidRDefault="00425CC7" w:rsidP="008A185C">
            <w:pPr>
              <w:pStyle w:val="Bodyjustified"/>
              <w:keepNext/>
              <w:rPr>
                <w:color w:val="auto"/>
              </w:rPr>
            </w:pPr>
            <w:r w:rsidRPr="003521FE">
              <w:rPr>
                <w:color w:val="auto"/>
              </w:rPr>
              <w:t>04</w:t>
            </w:r>
          </w:p>
        </w:tc>
        <w:tc>
          <w:tcPr>
            <w:tcW w:w="3544" w:type="dxa"/>
            <w:shd w:val="clear" w:color="auto" w:fill="auto"/>
            <w:tcMar>
              <w:top w:w="0" w:type="dxa"/>
              <w:left w:w="80" w:type="dxa"/>
              <w:bottom w:w="0" w:type="dxa"/>
              <w:right w:w="80" w:type="dxa"/>
            </w:tcMar>
          </w:tcPr>
          <w:p w14:paraId="7911128D" w14:textId="77777777" w:rsidR="00D02D3F" w:rsidRPr="003521FE" w:rsidRDefault="00D02D3F" w:rsidP="008A185C">
            <w:pPr>
              <w:pStyle w:val="Bodyjustified"/>
              <w:keepNext/>
              <w:jc w:val="left"/>
              <w:rPr>
                <w:color w:val="auto"/>
              </w:rPr>
            </w:pPr>
            <w:r w:rsidRPr="003521FE">
              <w:rPr>
                <w:color w:val="auto"/>
              </w:rPr>
              <w:t>Horizontal Flange Mount</w:t>
            </w:r>
          </w:p>
          <w:p w14:paraId="7911128E" w14:textId="77777777" w:rsidR="00425CC7" w:rsidRPr="003521FE" w:rsidRDefault="00425CC7" w:rsidP="008A185C">
            <w:pPr>
              <w:pStyle w:val="Bodyjustified"/>
              <w:keepNext/>
              <w:jc w:val="left"/>
              <w:rPr>
                <w:color w:val="auto"/>
              </w:rPr>
            </w:pPr>
            <w:r w:rsidRPr="003521FE">
              <w:rPr>
                <w:color w:val="auto"/>
              </w:rPr>
              <w:t>Solder Hook Terminals</w:t>
            </w:r>
          </w:p>
        </w:tc>
        <w:tc>
          <w:tcPr>
            <w:tcW w:w="1417" w:type="dxa"/>
            <w:shd w:val="clear" w:color="auto" w:fill="auto"/>
            <w:tcMar>
              <w:top w:w="0" w:type="dxa"/>
              <w:left w:w="80" w:type="dxa"/>
              <w:bottom w:w="0" w:type="dxa"/>
              <w:right w:w="80" w:type="dxa"/>
            </w:tcMar>
          </w:tcPr>
          <w:p w14:paraId="7911128F" w14:textId="77777777" w:rsidR="00425CC7" w:rsidRPr="003521FE" w:rsidRDefault="00425CC7" w:rsidP="008A185C">
            <w:pPr>
              <w:pStyle w:val="Bodyjustified"/>
              <w:keepNext/>
              <w:rPr>
                <w:color w:val="auto"/>
              </w:rPr>
            </w:pPr>
            <w:r w:rsidRPr="003521FE">
              <w:rPr>
                <w:color w:val="auto"/>
              </w:rPr>
              <w:t>28, 12</w:t>
            </w:r>
          </w:p>
        </w:tc>
        <w:tc>
          <w:tcPr>
            <w:tcW w:w="1276" w:type="dxa"/>
            <w:shd w:val="clear" w:color="auto" w:fill="auto"/>
            <w:tcMar>
              <w:top w:w="0" w:type="dxa"/>
              <w:left w:w="80" w:type="dxa"/>
              <w:bottom w:w="0" w:type="dxa"/>
              <w:right w:w="80" w:type="dxa"/>
            </w:tcMar>
          </w:tcPr>
          <w:p w14:paraId="79111290" w14:textId="77777777" w:rsidR="00425CC7" w:rsidRPr="003521FE" w:rsidRDefault="00425CC7" w:rsidP="008A185C">
            <w:pPr>
              <w:pStyle w:val="Bodyjustified"/>
              <w:keepNext/>
              <w:rPr>
                <w:color w:val="auto"/>
              </w:rPr>
            </w:pPr>
            <w:r w:rsidRPr="003521FE">
              <w:rPr>
                <w:color w:val="auto"/>
              </w:rPr>
              <w:t>82</w:t>
            </w:r>
          </w:p>
        </w:tc>
      </w:tr>
      <w:tr w:rsidR="003521FE" w:rsidRPr="003521FE" w14:paraId="79111297" w14:textId="77777777" w:rsidTr="00D02D3F">
        <w:trPr>
          <w:trHeight w:val="510"/>
          <w:tblHeader/>
        </w:trPr>
        <w:tc>
          <w:tcPr>
            <w:tcW w:w="992" w:type="dxa"/>
            <w:shd w:val="clear" w:color="auto" w:fill="auto"/>
            <w:tcMar>
              <w:top w:w="0" w:type="dxa"/>
              <w:left w:w="80" w:type="dxa"/>
              <w:bottom w:w="0" w:type="dxa"/>
              <w:right w:w="80" w:type="dxa"/>
            </w:tcMar>
          </w:tcPr>
          <w:p w14:paraId="79111292" w14:textId="77777777" w:rsidR="00425CC7" w:rsidRPr="003521FE" w:rsidRDefault="00425CC7" w:rsidP="00720697">
            <w:pPr>
              <w:pStyle w:val="Bodyjustified"/>
              <w:rPr>
                <w:color w:val="auto"/>
              </w:rPr>
            </w:pPr>
            <w:r w:rsidRPr="003521FE">
              <w:rPr>
                <w:color w:val="auto"/>
              </w:rPr>
              <w:t>07</w:t>
            </w:r>
          </w:p>
        </w:tc>
        <w:tc>
          <w:tcPr>
            <w:tcW w:w="3544" w:type="dxa"/>
            <w:shd w:val="clear" w:color="auto" w:fill="auto"/>
            <w:tcMar>
              <w:top w:w="0" w:type="dxa"/>
              <w:left w:w="80" w:type="dxa"/>
              <w:bottom w:w="0" w:type="dxa"/>
              <w:right w:w="80" w:type="dxa"/>
            </w:tcMar>
          </w:tcPr>
          <w:p w14:paraId="79111293" w14:textId="77777777" w:rsidR="00D02D3F" w:rsidRPr="003521FE" w:rsidRDefault="00D02D3F" w:rsidP="00D02D3F">
            <w:pPr>
              <w:pStyle w:val="Bodyjustified"/>
              <w:jc w:val="left"/>
              <w:rPr>
                <w:color w:val="auto"/>
              </w:rPr>
            </w:pPr>
            <w:r w:rsidRPr="003521FE">
              <w:rPr>
                <w:color w:val="auto"/>
              </w:rPr>
              <w:t>Horizontal Flange Mount</w:t>
            </w:r>
          </w:p>
          <w:p w14:paraId="79111294" w14:textId="77777777" w:rsidR="00425CC7" w:rsidRPr="003521FE" w:rsidRDefault="00425CC7" w:rsidP="008F2567">
            <w:pPr>
              <w:pStyle w:val="Bodyjustified"/>
              <w:jc w:val="left"/>
              <w:rPr>
                <w:color w:val="auto"/>
              </w:rPr>
            </w:pPr>
            <w:r w:rsidRPr="003521FE">
              <w:rPr>
                <w:color w:val="auto"/>
              </w:rPr>
              <w:t>Solder Pin Terminals</w:t>
            </w:r>
          </w:p>
        </w:tc>
        <w:tc>
          <w:tcPr>
            <w:tcW w:w="1417" w:type="dxa"/>
            <w:shd w:val="clear" w:color="auto" w:fill="auto"/>
            <w:tcMar>
              <w:top w:w="0" w:type="dxa"/>
              <w:left w:w="80" w:type="dxa"/>
              <w:bottom w:w="0" w:type="dxa"/>
              <w:right w:w="80" w:type="dxa"/>
            </w:tcMar>
          </w:tcPr>
          <w:p w14:paraId="79111295" w14:textId="77777777" w:rsidR="00425CC7" w:rsidRPr="003521FE" w:rsidRDefault="00425CC7" w:rsidP="00720697">
            <w:pPr>
              <w:pStyle w:val="Bodyjustified"/>
              <w:rPr>
                <w:color w:val="auto"/>
              </w:rPr>
            </w:pPr>
            <w:r w:rsidRPr="003521FE">
              <w:rPr>
                <w:color w:val="auto"/>
              </w:rPr>
              <w:t>28, 12</w:t>
            </w:r>
          </w:p>
        </w:tc>
        <w:tc>
          <w:tcPr>
            <w:tcW w:w="1276" w:type="dxa"/>
            <w:shd w:val="clear" w:color="auto" w:fill="auto"/>
            <w:tcMar>
              <w:top w:w="0" w:type="dxa"/>
              <w:left w:w="80" w:type="dxa"/>
              <w:bottom w:w="0" w:type="dxa"/>
              <w:right w:w="80" w:type="dxa"/>
            </w:tcMar>
          </w:tcPr>
          <w:p w14:paraId="79111296" w14:textId="77777777" w:rsidR="00425CC7" w:rsidRPr="003521FE" w:rsidRDefault="00425CC7" w:rsidP="00720697">
            <w:pPr>
              <w:pStyle w:val="Bodyjustified"/>
              <w:rPr>
                <w:color w:val="auto"/>
              </w:rPr>
            </w:pPr>
            <w:r w:rsidRPr="003521FE">
              <w:rPr>
                <w:color w:val="auto"/>
              </w:rPr>
              <w:t>82</w:t>
            </w:r>
          </w:p>
        </w:tc>
      </w:tr>
    </w:tbl>
    <w:p w14:paraId="79111298" w14:textId="77777777" w:rsidR="005D450E" w:rsidRPr="003521FE" w:rsidRDefault="005D450E" w:rsidP="00720697">
      <w:pPr>
        <w:pStyle w:val="NOTES"/>
        <w:rPr>
          <w:color w:val="auto"/>
        </w:rPr>
      </w:pPr>
      <w:r w:rsidRPr="003521FE">
        <w:rPr>
          <w:color w:val="auto"/>
        </w:rPr>
        <w:t>NOTES:</w:t>
      </w:r>
    </w:p>
    <w:p w14:paraId="79111299" w14:textId="5A1D3E99" w:rsidR="005D450E" w:rsidRPr="003521FE" w:rsidRDefault="00D02D3F" w:rsidP="005D450E">
      <w:pPr>
        <w:pStyle w:val="numericallist"/>
      </w:pPr>
      <w:r w:rsidRPr="003521FE">
        <w:t xml:space="preserve">See </w:t>
      </w:r>
      <w:r w:rsidR="008A185C">
        <w:t xml:space="preserve">Para. </w:t>
      </w:r>
      <w:r w:rsidR="008A185C">
        <w:fldChar w:fldCharType="begin"/>
      </w:r>
      <w:r w:rsidR="008A185C">
        <w:instrText xml:space="preserve"> REF _Ref45618433 \r \h </w:instrText>
      </w:r>
      <w:r w:rsidR="008A185C">
        <w:fldChar w:fldCharType="separate"/>
      </w:r>
      <w:r w:rsidR="008A185C">
        <w:t>1.6</w:t>
      </w:r>
      <w:r w:rsidR="008A185C">
        <w:fldChar w:fldCharType="end"/>
      </w:r>
      <w:r w:rsidR="008A185C">
        <w:t>.</w:t>
      </w:r>
    </w:p>
    <w:p w14:paraId="7911129A" w14:textId="77777777" w:rsidR="009C13A6" w:rsidRPr="003521FE" w:rsidRDefault="00D671D6" w:rsidP="00D671D6">
      <w:pPr>
        <w:pStyle w:val="Heading2"/>
      </w:pPr>
      <w:bookmarkStart w:id="14" w:name="_Toc316030164"/>
      <w:bookmarkStart w:id="15" w:name="_Toc45619200"/>
      <w:r w:rsidRPr="003521FE">
        <w:t>M</w:t>
      </w:r>
      <w:r w:rsidR="009C13A6" w:rsidRPr="003521FE">
        <w:t>AXIMUM RATINGS</w:t>
      </w:r>
      <w:bookmarkEnd w:id="14"/>
      <w:bookmarkEnd w:id="15"/>
    </w:p>
    <w:p w14:paraId="7911129B" w14:textId="77777777" w:rsidR="00B7417C" w:rsidRPr="003521FE" w:rsidRDefault="00B7417C" w:rsidP="00D671D6">
      <w:pPr>
        <w:keepNext/>
      </w:pPr>
      <w:r w:rsidRPr="003521FE">
        <w:t>The maximum ratings shall not be exceeded at any time during use or storage.</w:t>
      </w:r>
    </w:p>
    <w:p w14:paraId="7911129C" w14:textId="77777777" w:rsidR="00B7417C" w:rsidRPr="003521FE" w:rsidRDefault="00B7417C" w:rsidP="00197C3A">
      <w:pPr>
        <w:keepNext/>
        <w:spacing w:after="120"/>
      </w:pPr>
      <w:r w:rsidRPr="003521FE">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326"/>
        <w:gridCol w:w="992"/>
        <w:gridCol w:w="1418"/>
        <w:gridCol w:w="708"/>
        <w:gridCol w:w="2694"/>
      </w:tblGrid>
      <w:tr w:rsidR="003521FE" w:rsidRPr="003521FE" w14:paraId="791112A2" w14:textId="77777777" w:rsidTr="00197C3A">
        <w:trPr>
          <w:trHeight w:val="283"/>
          <w:tblHeader/>
        </w:trPr>
        <w:tc>
          <w:tcPr>
            <w:tcW w:w="2326" w:type="dxa"/>
            <w:tcBorders>
              <w:bottom w:val="single" w:sz="6" w:space="0" w:color="000000"/>
            </w:tcBorders>
            <w:shd w:val="clear" w:color="auto" w:fill="auto"/>
            <w:tcMar>
              <w:top w:w="80" w:type="dxa"/>
              <w:left w:w="80" w:type="dxa"/>
              <w:bottom w:w="80" w:type="dxa"/>
              <w:right w:w="80" w:type="dxa"/>
            </w:tcMar>
          </w:tcPr>
          <w:p w14:paraId="7911129D" w14:textId="77777777" w:rsidR="00B7417C" w:rsidRPr="003521FE" w:rsidRDefault="00B7417C" w:rsidP="00720697">
            <w:pPr>
              <w:pStyle w:val="Bodyjustified"/>
              <w:rPr>
                <w:color w:val="auto"/>
              </w:rPr>
            </w:pPr>
            <w:r w:rsidRPr="003521FE">
              <w:rPr>
                <w:color w:val="auto"/>
              </w:rPr>
              <w:t>Characteristics</w:t>
            </w:r>
          </w:p>
        </w:tc>
        <w:tc>
          <w:tcPr>
            <w:tcW w:w="992" w:type="dxa"/>
            <w:tcBorders>
              <w:bottom w:val="single" w:sz="6" w:space="0" w:color="000000"/>
            </w:tcBorders>
            <w:shd w:val="clear" w:color="auto" w:fill="auto"/>
            <w:tcMar>
              <w:top w:w="80" w:type="dxa"/>
              <w:left w:w="80" w:type="dxa"/>
              <w:bottom w:w="80" w:type="dxa"/>
              <w:right w:w="80" w:type="dxa"/>
            </w:tcMar>
          </w:tcPr>
          <w:p w14:paraId="7911129E" w14:textId="77777777" w:rsidR="00B7417C" w:rsidRPr="003521FE" w:rsidRDefault="00B7417C" w:rsidP="00720697">
            <w:pPr>
              <w:pStyle w:val="Bodyjustified"/>
              <w:rPr>
                <w:color w:val="auto"/>
              </w:rPr>
            </w:pPr>
            <w:r w:rsidRPr="003521FE">
              <w:rPr>
                <w:color w:val="auto"/>
              </w:rPr>
              <w:t>Symbols</w:t>
            </w:r>
          </w:p>
        </w:tc>
        <w:tc>
          <w:tcPr>
            <w:tcW w:w="1418" w:type="dxa"/>
            <w:tcBorders>
              <w:bottom w:val="single" w:sz="6" w:space="0" w:color="000000"/>
            </w:tcBorders>
            <w:shd w:val="clear" w:color="auto" w:fill="auto"/>
            <w:tcMar>
              <w:top w:w="80" w:type="dxa"/>
              <w:left w:w="80" w:type="dxa"/>
              <w:bottom w:w="80" w:type="dxa"/>
              <w:right w:w="80" w:type="dxa"/>
            </w:tcMar>
          </w:tcPr>
          <w:p w14:paraId="7911129F" w14:textId="77777777" w:rsidR="00B7417C" w:rsidRPr="003521FE" w:rsidRDefault="00B7417C" w:rsidP="00720697">
            <w:pPr>
              <w:pStyle w:val="Bodyjustified"/>
              <w:rPr>
                <w:color w:val="auto"/>
              </w:rPr>
            </w:pPr>
            <w:r w:rsidRPr="003521FE">
              <w:rPr>
                <w:color w:val="auto"/>
              </w:rPr>
              <w:t>Maximum Ratings</w:t>
            </w:r>
          </w:p>
        </w:tc>
        <w:tc>
          <w:tcPr>
            <w:tcW w:w="708" w:type="dxa"/>
            <w:tcBorders>
              <w:bottom w:val="single" w:sz="6" w:space="0" w:color="000000"/>
            </w:tcBorders>
            <w:shd w:val="clear" w:color="auto" w:fill="auto"/>
            <w:tcMar>
              <w:top w:w="80" w:type="dxa"/>
              <w:left w:w="80" w:type="dxa"/>
              <w:bottom w:w="80" w:type="dxa"/>
              <w:right w:w="80" w:type="dxa"/>
            </w:tcMar>
          </w:tcPr>
          <w:p w14:paraId="791112A0" w14:textId="77777777" w:rsidR="00B7417C" w:rsidRPr="003521FE" w:rsidRDefault="00B7417C" w:rsidP="00720697">
            <w:pPr>
              <w:pStyle w:val="Bodyjustified"/>
              <w:rPr>
                <w:color w:val="auto"/>
              </w:rPr>
            </w:pPr>
            <w:r w:rsidRPr="003521FE">
              <w:rPr>
                <w:color w:val="auto"/>
              </w:rPr>
              <w:t>Units</w:t>
            </w:r>
          </w:p>
        </w:tc>
        <w:tc>
          <w:tcPr>
            <w:tcW w:w="2694" w:type="dxa"/>
            <w:tcBorders>
              <w:bottom w:val="single" w:sz="6" w:space="0" w:color="000000"/>
            </w:tcBorders>
            <w:shd w:val="clear" w:color="auto" w:fill="auto"/>
            <w:tcMar>
              <w:top w:w="80" w:type="dxa"/>
              <w:left w:w="80" w:type="dxa"/>
              <w:bottom w:w="80" w:type="dxa"/>
              <w:right w:w="80" w:type="dxa"/>
            </w:tcMar>
          </w:tcPr>
          <w:p w14:paraId="791112A1" w14:textId="77777777" w:rsidR="00B7417C" w:rsidRPr="003521FE" w:rsidRDefault="00B7417C" w:rsidP="00720697">
            <w:pPr>
              <w:pStyle w:val="Bodyjustified"/>
              <w:rPr>
                <w:color w:val="auto"/>
              </w:rPr>
            </w:pPr>
            <w:r w:rsidRPr="003521FE">
              <w:rPr>
                <w:color w:val="auto"/>
              </w:rPr>
              <w:t>Remarks</w:t>
            </w:r>
          </w:p>
        </w:tc>
      </w:tr>
      <w:tr w:rsidR="003521FE" w:rsidRPr="003521FE" w14:paraId="791112A8" w14:textId="77777777" w:rsidTr="004832B7">
        <w:trPr>
          <w:trHeight w:val="150"/>
          <w:tblHeader/>
        </w:trPr>
        <w:tc>
          <w:tcPr>
            <w:tcW w:w="2326" w:type="dxa"/>
            <w:tcBorders>
              <w:bottom w:val="nil"/>
            </w:tcBorders>
            <w:shd w:val="clear" w:color="auto" w:fill="auto"/>
          </w:tcPr>
          <w:p w14:paraId="791112A3" w14:textId="77777777" w:rsidR="00B7417C" w:rsidRPr="003521FE" w:rsidRDefault="00B7417C" w:rsidP="004E4D4D">
            <w:pPr>
              <w:pStyle w:val="Bodyjustified"/>
              <w:jc w:val="left"/>
              <w:rPr>
                <w:color w:val="auto"/>
              </w:rPr>
            </w:pPr>
            <w:r w:rsidRPr="003521FE">
              <w:rPr>
                <w:color w:val="auto"/>
              </w:rPr>
              <w:t>Coil Voltage Range</w:t>
            </w:r>
          </w:p>
        </w:tc>
        <w:tc>
          <w:tcPr>
            <w:tcW w:w="992" w:type="dxa"/>
            <w:tcBorders>
              <w:bottom w:val="nil"/>
            </w:tcBorders>
            <w:shd w:val="clear" w:color="auto" w:fill="auto"/>
          </w:tcPr>
          <w:p w14:paraId="791112A4" w14:textId="77777777" w:rsidR="00B7417C" w:rsidRPr="003521FE" w:rsidRDefault="00B7417C" w:rsidP="00720697">
            <w:pPr>
              <w:pStyle w:val="Bodyjustified"/>
              <w:rPr>
                <w:color w:val="auto"/>
              </w:rPr>
            </w:pPr>
            <w:r w:rsidRPr="003521FE">
              <w:rPr>
                <w:color w:val="auto"/>
              </w:rPr>
              <w:t>V</w:t>
            </w:r>
            <w:r w:rsidRPr="003521FE">
              <w:rPr>
                <w:color w:val="auto"/>
                <w:vertAlign w:val="subscript"/>
              </w:rPr>
              <w:t>CR</w:t>
            </w:r>
          </w:p>
        </w:tc>
        <w:tc>
          <w:tcPr>
            <w:tcW w:w="1418" w:type="dxa"/>
            <w:tcBorders>
              <w:bottom w:val="nil"/>
            </w:tcBorders>
            <w:shd w:val="clear" w:color="auto" w:fill="auto"/>
          </w:tcPr>
          <w:p w14:paraId="791112A5" w14:textId="77777777" w:rsidR="002D3515" w:rsidRPr="003521FE" w:rsidRDefault="002D3515" w:rsidP="00720697">
            <w:pPr>
              <w:pStyle w:val="Bodyjustified"/>
              <w:rPr>
                <w:color w:val="auto"/>
              </w:rPr>
            </w:pPr>
          </w:p>
        </w:tc>
        <w:tc>
          <w:tcPr>
            <w:tcW w:w="708" w:type="dxa"/>
            <w:tcBorders>
              <w:bottom w:val="nil"/>
            </w:tcBorders>
            <w:shd w:val="clear" w:color="auto" w:fill="auto"/>
          </w:tcPr>
          <w:p w14:paraId="791112A6" w14:textId="77777777" w:rsidR="00B7417C" w:rsidRPr="003521FE" w:rsidRDefault="00B7417C" w:rsidP="00720697">
            <w:pPr>
              <w:pStyle w:val="Bodyjustified"/>
              <w:rPr>
                <w:color w:val="auto"/>
              </w:rPr>
            </w:pPr>
            <w:r w:rsidRPr="003521FE">
              <w:rPr>
                <w:color w:val="auto"/>
              </w:rPr>
              <w:t>Vdc</w:t>
            </w:r>
          </w:p>
        </w:tc>
        <w:tc>
          <w:tcPr>
            <w:tcW w:w="2694" w:type="dxa"/>
            <w:tcBorders>
              <w:bottom w:val="nil"/>
            </w:tcBorders>
            <w:shd w:val="clear" w:color="auto" w:fill="auto"/>
          </w:tcPr>
          <w:p w14:paraId="791112A7" w14:textId="77777777" w:rsidR="002D3515" w:rsidRPr="003521FE" w:rsidRDefault="002D3515" w:rsidP="00720697">
            <w:pPr>
              <w:pStyle w:val="Bodyjustified"/>
              <w:rPr>
                <w:color w:val="auto"/>
              </w:rPr>
            </w:pPr>
          </w:p>
        </w:tc>
      </w:tr>
      <w:tr w:rsidR="003521FE" w:rsidRPr="003521FE" w14:paraId="791112AE" w14:textId="77777777" w:rsidTr="004832B7">
        <w:trPr>
          <w:trHeight w:val="71"/>
          <w:tblHeader/>
        </w:trPr>
        <w:tc>
          <w:tcPr>
            <w:tcW w:w="2326" w:type="dxa"/>
            <w:tcBorders>
              <w:top w:val="nil"/>
              <w:bottom w:val="nil"/>
            </w:tcBorders>
            <w:shd w:val="clear" w:color="auto" w:fill="auto"/>
          </w:tcPr>
          <w:p w14:paraId="791112A9" w14:textId="77777777" w:rsidR="00197C3A" w:rsidRPr="003521FE" w:rsidRDefault="00197C3A" w:rsidP="004E4D4D">
            <w:pPr>
              <w:pStyle w:val="Bodyjustified"/>
              <w:jc w:val="left"/>
              <w:rPr>
                <w:color w:val="auto"/>
              </w:rPr>
            </w:pPr>
          </w:p>
        </w:tc>
        <w:tc>
          <w:tcPr>
            <w:tcW w:w="992" w:type="dxa"/>
            <w:tcBorders>
              <w:top w:val="nil"/>
              <w:bottom w:val="nil"/>
            </w:tcBorders>
            <w:shd w:val="clear" w:color="auto" w:fill="auto"/>
          </w:tcPr>
          <w:p w14:paraId="791112AA" w14:textId="77777777" w:rsidR="00197C3A" w:rsidRPr="003521FE" w:rsidRDefault="00197C3A" w:rsidP="00720697">
            <w:pPr>
              <w:pStyle w:val="Bodyjustified"/>
              <w:rPr>
                <w:color w:val="auto"/>
              </w:rPr>
            </w:pPr>
          </w:p>
        </w:tc>
        <w:tc>
          <w:tcPr>
            <w:tcW w:w="1418" w:type="dxa"/>
            <w:tcBorders>
              <w:top w:val="nil"/>
              <w:bottom w:val="nil"/>
            </w:tcBorders>
            <w:shd w:val="clear" w:color="auto" w:fill="auto"/>
          </w:tcPr>
          <w:p w14:paraId="791112AB" w14:textId="77777777" w:rsidR="00197C3A" w:rsidRPr="003521FE" w:rsidRDefault="00197C3A" w:rsidP="00197C3A">
            <w:pPr>
              <w:pStyle w:val="Bodyjustified"/>
              <w:rPr>
                <w:color w:val="auto"/>
              </w:rPr>
            </w:pPr>
            <w:r w:rsidRPr="003521FE">
              <w:rPr>
                <w:color w:val="auto"/>
              </w:rPr>
              <w:t>26.5 to 32</w:t>
            </w:r>
          </w:p>
        </w:tc>
        <w:tc>
          <w:tcPr>
            <w:tcW w:w="708" w:type="dxa"/>
            <w:tcBorders>
              <w:top w:val="nil"/>
              <w:bottom w:val="nil"/>
            </w:tcBorders>
            <w:shd w:val="clear" w:color="auto" w:fill="auto"/>
          </w:tcPr>
          <w:p w14:paraId="791112AC" w14:textId="77777777" w:rsidR="00197C3A" w:rsidRPr="003521FE" w:rsidRDefault="00197C3A" w:rsidP="00720697">
            <w:pPr>
              <w:pStyle w:val="Bodyjustified"/>
              <w:rPr>
                <w:color w:val="auto"/>
              </w:rPr>
            </w:pPr>
          </w:p>
        </w:tc>
        <w:tc>
          <w:tcPr>
            <w:tcW w:w="2694" w:type="dxa"/>
            <w:tcBorders>
              <w:top w:val="nil"/>
              <w:bottom w:val="nil"/>
            </w:tcBorders>
            <w:shd w:val="clear" w:color="auto" w:fill="auto"/>
          </w:tcPr>
          <w:p w14:paraId="791112AD" w14:textId="77777777" w:rsidR="00197C3A" w:rsidRPr="003521FE" w:rsidRDefault="00197C3A" w:rsidP="004E4D4D">
            <w:pPr>
              <w:pStyle w:val="Bodyjustified"/>
              <w:jc w:val="left"/>
              <w:rPr>
                <w:color w:val="auto"/>
              </w:rPr>
            </w:pPr>
            <w:r w:rsidRPr="003521FE">
              <w:rPr>
                <w:color w:val="auto"/>
              </w:rPr>
              <w:t>Rated Coil Voltage: 28Vdc</w:t>
            </w:r>
          </w:p>
        </w:tc>
      </w:tr>
      <w:tr w:rsidR="003521FE" w:rsidRPr="003521FE" w14:paraId="791112B4" w14:textId="77777777" w:rsidTr="00197C3A">
        <w:trPr>
          <w:trHeight w:val="283"/>
          <w:tblHeader/>
        </w:trPr>
        <w:tc>
          <w:tcPr>
            <w:tcW w:w="2326" w:type="dxa"/>
            <w:tcBorders>
              <w:top w:val="nil"/>
            </w:tcBorders>
            <w:shd w:val="clear" w:color="auto" w:fill="auto"/>
          </w:tcPr>
          <w:p w14:paraId="791112AF" w14:textId="77777777" w:rsidR="00197C3A" w:rsidRPr="003521FE" w:rsidRDefault="00197C3A" w:rsidP="004E4D4D">
            <w:pPr>
              <w:pStyle w:val="Bodyjustified"/>
              <w:jc w:val="left"/>
              <w:rPr>
                <w:color w:val="auto"/>
              </w:rPr>
            </w:pPr>
          </w:p>
        </w:tc>
        <w:tc>
          <w:tcPr>
            <w:tcW w:w="992" w:type="dxa"/>
            <w:tcBorders>
              <w:top w:val="nil"/>
            </w:tcBorders>
            <w:shd w:val="clear" w:color="auto" w:fill="auto"/>
          </w:tcPr>
          <w:p w14:paraId="791112B0" w14:textId="77777777" w:rsidR="00197C3A" w:rsidRPr="003521FE" w:rsidRDefault="00197C3A" w:rsidP="00720697">
            <w:pPr>
              <w:pStyle w:val="Bodyjustified"/>
              <w:rPr>
                <w:color w:val="auto"/>
              </w:rPr>
            </w:pPr>
          </w:p>
        </w:tc>
        <w:tc>
          <w:tcPr>
            <w:tcW w:w="1418" w:type="dxa"/>
            <w:tcBorders>
              <w:top w:val="nil"/>
            </w:tcBorders>
            <w:shd w:val="clear" w:color="auto" w:fill="auto"/>
          </w:tcPr>
          <w:p w14:paraId="791112B1" w14:textId="77777777" w:rsidR="00197C3A" w:rsidRPr="003521FE" w:rsidRDefault="00197C3A" w:rsidP="00720697">
            <w:pPr>
              <w:pStyle w:val="Bodyjustified"/>
              <w:rPr>
                <w:color w:val="auto"/>
              </w:rPr>
            </w:pPr>
            <w:r w:rsidRPr="003521FE">
              <w:rPr>
                <w:color w:val="auto"/>
              </w:rPr>
              <w:t>11 to 14.5</w:t>
            </w:r>
          </w:p>
        </w:tc>
        <w:tc>
          <w:tcPr>
            <w:tcW w:w="708" w:type="dxa"/>
            <w:tcBorders>
              <w:top w:val="nil"/>
            </w:tcBorders>
            <w:shd w:val="clear" w:color="auto" w:fill="auto"/>
          </w:tcPr>
          <w:p w14:paraId="791112B2" w14:textId="77777777" w:rsidR="00197C3A" w:rsidRPr="003521FE" w:rsidRDefault="00197C3A" w:rsidP="00720697">
            <w:pPr>
              <w:pStyle w:val="Bodyjustified"/>
              <w:rPr>
                <w:color w:val="auto"/>
              </w:rPr>
            </w:pPr>
          </w:p>
        </w:tc>
        <w:tc>
          <w:tcPr>
            <w:tcW w:w="2694" w:type="dxa"/>
            <w:tcBorders>
              <w:top w:val="nil"/>
            </w:tcBorders>
            <w:shd w:val="clear" w:color="auto" w:fill="auto"/>
          </w:tcPr>
          <w:p w14:paraId="791112B3" w14:textId="77777777" w:rsidR="00197C3A" w:rsidRPr="003521FE" w:rsidRDefault="00197C3A" w:rsidP="004E4D4D">
            <w:pPr>
              <w:pStyle w:val="Bodyjustified"/>
              <w:jc w:val="left"/>
              <w:rPr>
                <w:color w:val="auto"/>
              </w:rPr>
            </w:pPr>
            <w:r w:rsidRPr="003521FE">
              <w:rPr>
                <w:color w:val="auto"/>
              </w:rPr>
              <w:t>Rated Coil Voltage: 12Vdc</w:t>
            </w:r>
          </w:p>
        </w:tc>
      </w:tr>
      <w:tr w:rsidR="003521FE" w:rsidRPr="003521FE" w14:paraId="791112BB" w14:textId="77777777" w:rsidTr="00197C3A">
        <w:trPr>
          <w:trHeight w:val="283"/>
          <w:tblHeader/>
        </w:trPr>
        <w:tc>
          <w:tcPr>
            <w:tcW w:w="2326" w:type="dxa"/>
            <w:shd w:val="clear" w:color="auto" w:fill="auto"/>
            <w:tcMar>
              <w:top w:w="80" w:type="dxa"/>
              <w:left w:w="80" w:type="dxa"/>
              <w:bottom w:w="80" w:type="dxa"/>
              <w:right w:w="80" w:type="dxa"/>
            </w:tcMar>
          </w:tcPr>
          <w:p w14:paraId="791112B5" w14:textId="77777777" w:rsidR="00B7417C" w:rsidRPr="003521FE" w:rsidRDefault="00B7417C" w:rsidP="004E4D4D">
            <w:pPr>
              <w:pStyle w:val="Bodyjustified"/>
              <w:jc w:val="left"/>
              <w:rPr>
                <w:color w:val="auto"/>
              </w:rPr>
            </w:pPr>
            <w:r w:rsidRPr="003521FE">
              <w:rPr>
                <w:color w:val="auto"/>
              </w:rPr>
              <w:t>Rated Resistive Load Contact Current</w:t>
            </w:r>
          </w:p>
        </w:tc>
        <w:tc>
          <w:tcPr>
            <w:tcW w:w="992" w:type="dxa"/>
            <w:shd w:val="clear" w:color="auto" w:fill="auto"/>
            <w:tcMar>
              <w:top w:w="80" w:type="dxa"/>
              <w:left w:w="80" w:type="dxa"/>
              <w:bottom w:w="80" w:type="dxa"/>
              <w:right w:w="80" w:type="dxa"/>
            </w:tcMar>
          </w:tcPr>
          <w:p w14:paraId="791112B6" w14:textId="77777777" w:rsidR="00B7417C" w:rsidRPr="003521FE" w:rsidRDefault="00B7417C" w:rsidP="00720697">
            <w:pPr>
              <w:pStyle w:val="Bodyjustified"/>
              <w:rPr>
                <w:color w:val="auto"/>
              </w:rPr>
            </w:pPr>
            <w:r w:rsidRPr="003521FE">
              <w:rPr>
                <w:color w:val="auto"/>
              </w:rPr>
              <w:t>I</w:t>
            </w:r>
            <w:r w:rsidRPr="003521FE">
              <w:rPr>
                <w:color w:val="auto"/>
                <w:vertAlign w:val="subscript"/>
              </w:rPr>
              <w:t>CR</w:t>
            </w:r>
          </w:p>
        </w:tc>
        <w:tc>
          <w:tcPr>
            <w:tcW w:w="1418" w:type="dxa"/>
            <w:shd w:val="clear" w:color="auto" w:fill="auto"/>
            <w:tcMar>
              <w:top w:w="80" w:type="dxa"/>
              <w:left w:w="80" w:type="dxa"/>
              <w:bottom w:w="80" w:type="dxa"/>
              <w:right w:w="80" w:type="dxa"/>
            </w:tcMar>
          </w:tcPr>
          <w:p w14:paraId="791112B7" w14:textId="77777777" w:rsidR="00B7417C" w:rsidRPr="003521FE" w:rsidRDefault="00333718" w:rsidP="00720697">
            <w:pPr>
              <w:pStyle w:val="Bodyjustified"/>
              <w:rPr>
                <w:color w:val="auto"/>
              </w:rPr>
            </w:pPr>
            <w:r w:rsidRPr="003521FE">
              <w:rPr>
                <w:color w:val="auto"/>
              </w:rPr>
              <w:t>25</w:t>
            </w:r>
          </w:p>
        </w:tc>
        <w:tc>
          <w:tcPr>
            <w:tcW w:w="708" w:type="dxa"/>
            <w:shd w:val="clear" w:color="auto" w:fill="auto"/>
            <w:tcMar>
              <w:top w:w="80" w:type="dxa"/>
              <w:left w:w="80" w:type="dxa"/>
              <w:bottom w:w="80" w:type="dxa"/>
              <w:right w:w="80" w:type="dxa"/>
            </w:tcMar>
          </w:tcPr>
          <w:p w14:paraId="791112B8" w14:textId="77777777" w:rsidR="00B7417C" w:rsidRPr="003521FE" w:rsidRDefault="00B7417C" w:rsidP="00720697">
            <w:pPr>
              <w:pStyle w:val="Bodyjustified"/>
              <w:rPr>
                <w:color w:val="auto"/>
              </w:rPr>
            </w:pPr>
            <w:r w:rsidRPr="003521FE">
              <w:rPr>
                <w:color w:val="auto"/>
              </w:rPr>
              <w:t>A</w:t>
            </w:r>
          </w:p>
        </w:tc>
        <w:tc>
          <w:tcPr>
            <w:tcW w:w="2694" w:type="dxa"/>
            <w:shd w:val="clear" w:color="auto" w:fill="auto"/>
            <w:tcMar>
              <w:top w:w="80" w:type="dxa"/>
              <w:left w:w="80" w:type="dxa"/>
              <w:bottom w:w="80" w:type="dxa"/>
              <w:right w:w="80" w:type="dxa"/>
            </w:tcMar>
          </w:tcPr>
          <w:p w14:paraId="791112B9" w14:textId="77777777" w:rsidR="00B7417C" w:rsidRPr="003521FE" w:rsidRDefault="00B7417C" w:rsidP="004E4D4D">
            <w:pPr>
              <w:pStyle w:val="Bodyjustified"/>
              <w:jc w:val="left"/>
              <w:rPr>
                <w:color w:val="auto"/>
              </w:rPr>
            </w:pPr>
            <w:r w:rsidRPr="003521FE">
              <w:rPr>
                <w:color w:val="auto"/>
              </w:rPr>
              <w:t>28Vdc resistive</w:t>
            </w:r>
          </w:p>
          <w:p w14:paraId="791112BA" w14:textId="77777777" w:rsidR="00B7417C" w:rsidRPr="003521FE" w:rsidRDefault="00B7417C" w:rsidP="004E4D4D">
            <w:pPr>
              <w:pStyle w:val="Bodyjustified"/>
              <w:jc w:val="left"/>
              <w:rPr>
                <w:color w:val="auto"/>
              </w:rPr>
            </w:pPr>
            <w:r w:rsidRPr="003521FE">
              <w:rPr>
                <w:color w:val="auto"/>
              </w:rPr>
              <w:t>Note 1</w:t>
            </w:r>
          </w:p>
        </w:tc>
      </w:tr>
      <w:tr w:rsidR="003521FE" w:rsidRPr="003521FE" w14:paraId="791112C2" w14:textId="77777777" w:rsidTr="00197C3A">
        <w:trPr>
          <w:trHeight w:val="283"/>
          <w:tblHeader/>
        </w:trPr>
        <w:tc>
          <w:tcPr>
            <w:tcW w:w="2326" w:type="dxa"/>
            <w:shd w:val="clear" w:color="auto" w:fill="auto"/>
            <w:tcMar>
              <w:top w:w="80" w:type="dxa"/>
              <w:left w:w="80" w:type="dxa"/>
              <w:bottom w:w="80" w:type="dxa"/>
              <w:right w:w="80" w:type="dxa"/>
            </w:tcMar>
          </w:tcPr>
          <w:p w14:paraId="791112BC" w14:textId="77777777" w:rsidR="00B7417C" w:rsidRPr="003521FE" w:rsidRDefault="00B7417C" w:rsidP="004E4D4D">
            <w:pPr>
              <w:pStyle w:val="Bodyjustified"/>
              <w:jc w:val="left"/>
              <w:rPr>
                <w:color w:val="auto"/>
              </w:rPr>
            </w:pPr>
            <w:r w:rsidRPr="003521FE">
              <w:rPr>
                <w:color w:val="auto"/>
              </w:rPr>
              <w:t>Rated Inductive Load Contact Current</w:t>
            </w:r>
          </w:p>
        </w:tc>
        <w:tc>
          <w:tcPr>
            <w:tcW w:w="992" w:type="dxa"/>
            <w:shd w:val="clear" w:color="auto" w:fill="auto"/>
            <w:tcMar>
              <w:top w:w="80" w:type="dxa"/>
              <w:left w:w="80" w:type="dxa"/>
              <w:bottom w:w="80" w:type="dxa"/>
              <w:right w:w="80" w:type="dxa"/>
            </w:tcMar>
          </w:tcPr>
          <w:p w14:paraId="791112BD" w14:textId="77777777" w:rsidR="00B7417C" w:rsidRPr="003521FE" w:rsidRDefault="00B7417C" w:rsidP="00720697">
            <w:pPr>
              <w:pStyle w:val="Bodyjustified"/>
              <w:rPr>
                <w:color w:val="auto"/>
              </w:rPr>
            </w:pPr>
            <w:r w:rsidRPr="003521FE">
              <w:rPr>
                <w:color w:val="auto"/>
              </w:rPr>
              <w:t>I</w:t>
            </w:r>
            <w:r w:rsidRPr="003521FE">
              <w:rPr>
                <w:color w:val="auto"/>
                <w:vertAlign w:val="subscript"/>
              </w:rPr>
              <w:t>CL</w:t>
            </w:r>
          </w:p>
        </w:tc>
        <w:tc>
          <w:tcPr>
            <w:tcW w:w="1418" w:type="dxa"/>
            <w:shd w:val="clear" w:color="auto" w:fill="auto"/>
            <w:tcMar>
              <w:top w:w="80" w:type="dxa"/>
              <w:left w:w="80" w:type="dxa"/>
              <w:bottom w:w="80" w:type="dxa"/>
              <w:right w:w="80" w:type="dxa"/>
            </w:tcMar>
          </w:tcPr>
          <w:p w14:paraId="791112BE" w14:textId="77777777" w:rsidR="00B7417C" w:rsidRPr="003521FE" w:rsidRDefault="00333718" w:rsidP="00720697">
            <w:pPr>
              <w:pStyle w:val="Bodyjustified"/>
              <w:rPr>
                <w:color w:val="auto"/>
              </w:rPr>
            </w:pPr>
            <w:r w:rsidRPr="003521FE">
              <w:rPr>
                <w:color w:val="auto"/>
              </w:rPr>
              <w:t>12</w:t>
            </w:r>
          </w:p>
        </w:tc>
        <w:tc>
          <w:tcPr>
            <w:tcW w:w="708" w:type="dxa"/>
            <w:shd w:val="clear" w:color="auto" w:fill="auto"/>
            <w:tcMar>
              <w:top w:w="80" w:type="dxa"/>
              <w:left w:w="80" w:type="dxa"/>
              <w:bottom w:w="80" w:type="dxa"/>
              <w:right w:w="80" w:type="dxa"/>
            </w:tcMar>
          </w:tcPr>
          <w:p w14:paraId="791112BF" w14:textId="77777777" w:rsidR="00B7417C" w:rsidRPr="003521FE" w:rsidRDefault="00B7417C" w:rsidP="00720697">
            <w:pPr>
              <w:pStyle w:val="Bodyjustified"/>
              <w:rPr>
                <w:color w:val="auto"/>
              </w:rPr>
            </w:pPr>
            <w:r w:rsidRPr="003521FE">
              <w:rPr>
                <w:color w:val="auto"/>
              </w:rPr>
              <w:t>A</w:t>
            </w:r>
          </w:p>
        </w:tc>
        <w:tc>
          <w:tcPr>
            <w:tcW w:w="2694" w:type="dxa"/>
            <w:shd w:val="clear" w:color="auto" w:fill="auto"/>
            <w:tcMar>
              <w:top w:w="80" w:type="dxa"/>
              <w:left w:w="80" w:type="dxa"/>
              <w:bottom w:w="80" w:type="dxa"/>
              <w:right w:w="80" w:type="dxa"/>
            </w:tcMar>
          </w:tcPr>
          <w:p w14:paraId="791112C0" w14:textId="77777777" w:rsidR="00B7417C" w:rsidRPr="003521FE" w:rsidRDefault="00B7417C" w:rsidP="004E4D4D">
            <w:pPr>
              <w:pStyle w:val="Bodyjustified"/>
              <w:jc w:val="left"/>
              <w:rPr>
                <w:color w:val="auto"/>
              </w:rPr>
            </w:pPr>
            <w:r w:rsidRPr="003521FE">
              <w:rPr>
                <w:color w:val="auto"/>
              </w:rPr>
              <w:t>28Vdc inductive</w:t>
            </w:r>
          </w:p>
          <w:p w14:paraId="791112C1" w14:textId="77777777" w:rsidR="00B7417C" w:rsidRPr="003521FE" w:rsidRDefault="00B7417C" w:rsidP="004E4D4D">
            <w:pPr>
              <w:pStyle w:val="Bodyjustified"/>
              <w:jc w:val="left"/>
              <w:rPr>
                <w:color w:val="auto"/>
              </w:rPr>
            </w:pPr>
            <w:r w:rsidRPr="003521FE">
              <w:rPr>
                <w:color w:val="auto"/>
              </w:rPr>
              <w:t>Note 1</w:t>
            </w:r>
          </w:p>
        </w:tc>
      </w:tr>
      <w:tr w:rsidR="003521FE" w:rsidRPr="003521FE" w14:paraId="791112C8" w14:textId="77777777" w:rsidTr="00197C3A">
        <w:trPr>
          <w:trHeight w:val="283"/>
          <w:tblHeader/>
        </w:trPr>
        <w:tc>
          <w:tcPr>
            <w:tcW w:w="2326" w:type="dxa"/>
            <w:shd w:val="clear" w:color="auto" w:fill="auto"/>
            <w:tcMar>
              <w:top w:w="80" w:type="dxa"/>
              <w:left w:w="80" w:type="dxa"/>
              <w:bottom w:w="80" w:type="dxa"/>
              <w:right w:w="80" w:type="dxa"/>
            </w:tcMar>
          </w:tcPr>
          <w:p w14:paraId="791112C3" w14:textId="77777777" w:rsidR="00B7417C" w:rsidRPr="003521FE" w:rsidRDefault="00B7417C" w:rsidP="004E4D4D">
            <w:pPr>
              <w:pStyle w:val="Bodyjustified"/>
              <w:jc w:val="left"/>
              <w:rPr>
                <w:color w:val="auto"/>
              </w:rPr>
            </w:pPr>
            <w:r w:rsidRPr="003521FE">
              <w:rPr>
                <w:color w:val="auto"/>
              </w:rPr>
              <w:t>Overload Current</w:t>
            </w:r>
          </w:p>
        </w:tc>
        <w:tc>
          <w:tcPr>
            <w:tcW w:w="992" w:type="dxa"/>
            <w:shd w:val="clear" w:color="auto" w:fill="auto"/>
            <w:tcMar>
              <w:top w:w="80" w:type="dxa"/>
              <w:left w:w="80" w:type="dxa"/>
              <w:bottom w:w="80" w:type="dxa"/>
              <w:right w:w="80" w:type="dxa"/>
            </w:tcMar>
          </w:tcPr>
          <w:p w14:paraId="791112C4" w14:textId="77777777" w:rsidR="00B7417C" w:rsidRPr="003521FE" w:rsidRDefault="00B7417C" w:rsidP="00720697">
            <w:pPr>
              <w:pStyle w:val="Bodyjustified"/>
              <w:rPr>
                <w:color w:val="auto"/>
              </w:rPr>
            </w:pPr>
            <w:r w:rsidRPr="003521FE">
              <w:rPr>
                <w:color w:val="auto"/>
              </w:rPr>
              <w:t>I</w:t>
            </w:r>
            <w:r w:rsidRPr="003521FE">
              <w:rPr>
                <w:color w:val="auto"/>
                <w:vertAlign w:val="subscript"/>
              </w:rPr>
              <w:t>OVERLOAD</w:t>
            </w:r>
          </w:p>
        </w:tc>
        <w:tc>
          <w:tcPr>
            <w:tcW w:w="1418" w:type="dxa"/>
            <w:shd w:val="clear" w:color="auto" w:fill="auto"/>
            <w:tcMar>
              <w:top w:w="80" w:type="dxa"/>
              <w:left w:w="80" w:type="dxa"/>
              <w:bottom w:w="80" w:type="dxa"/>
              <w:right w:w="80" w:type="dxa"/>
            </w:tcMar>
          </w:tcPr>
          <w:p w14:paraId="791112C5" w14:textId="77777777" w:rsidR="00B7417C" w:rsidRPr="003521FE" w:rsidRDefault="00333718" w:rsidP="00720697">
            <w:pPr>
              <w:pStyle w:val="Bodyjustified"/>
              <w:rPr>
                <w:color w:val="auto"/>
              </w:rPr>
            </w:pPr>
            <w:r w:rsidRPr="003521FE">
              <w:rPr>
                <w:color w:val="auto"/>
              </w:rPr>
              <w:t>50</w:t>
            </w:r>
          </w:p>
        </w:tc>
        <w:tc>
          <w:tcPr>
            <w:tcW w:w="708" w:type="dxa"/>
            <w:shd w:val="clear" w:color="auto" w:fill="auto"/>
            <w:tcMar>
              <w:top w:w="80" w:type="dxa"/>
              <w:left w:w="80" w:type="dxa"/>
              <w:bottom w:w="80" w:type="dxa"/>
              <w:right w:w="80" w:type="dxa"/>
            </w:tcMar>
          </w:tcPr>
          <w:p w14:paraId="791112C6" w14:textId="77777777" w:rsidR="00B7417C" w:rsidRPr="003521FE" w:rsidRDefault="00B7417C" w:rsidP="00720697">
            <w:pPr>
              <w:pStyle w:val="Bodyjustified"/>
              <w:rPr>
                <w:color w:val="auto"/>
              </w:rPr>
            </w:pPr>
            <w:r w:rsidRPr="003521FE">
              <w:rPr>
                <w:color w:val="auto"/>
              </w:rPr>
              <w:t>A</w:t>
            </w:r>
          </w:p>
        </w:tc>
        <w:tc>
          <w:tcPr>
            <w:tcW w:w="2694" w:type="dxa"/>
            <w:shd w:val="clear" w:color="auto" w:fill="auto"/>
            <w:tcMar>
              <w:top w:w="80" w:type="dxa"/>
              <w:left w:w="80" w:type="dxa"/>
              <w:bottom w:w="80" w:type="dxa"/>
              <w:right w:w="80" w:type="dxa"/>
            </w:tcMar>
          </w:tcPr>
          <w:p w14:paraId="791112C7" w14:textId="77777777" w:rsidR="00B7417C" w:rsidRPr="003521FE" w:rsidRDefault="00B7417C" w:rsidP="004E4D4D">
            <w:pPr>
              <w:pStyle w:val="Bodyjustified"/>
              <w:jc w:val="left"/>
              <w:rPr>
                <w:color w:val="auto"/>
              </w:rPr>
            </w:pPr>
            <w:r w:rsidRPr="003521FE">
              <w:rPr>
                <w:color w:val="auto"/>
              </w:rPr>
              <w:t>28Vdc resistive</w:t>
            </w:r>
          </w:p>
        </w:tc>
      </w:tr>
      <w:tr w:rsidR="003521FE" w:rsidRPr="003521FE" w14:paraId="791112CE" w14:textId="77777777" w:rsidTr="00197C3A">
        <w:trPr>
          <w:trHeight w:val="283"/>
          <w:tblHeader/>
        </w:trPr>
        <w:tc>
          <w:tcPr>
            <w:tcW w:w="2326" w:type="dxa"/>
            <w:shd w:val="clear" w:color="auto" w:fill="auto"/>
            <w:tcMar>
              <w:top w:w="80" w:type="dxa"/>
              <w:left w:w="80" w:type="dxa"/>
              <w:bottom w:w="80" w:type="dxa"/>
              <w:right w:w="80" w:type="dxa"/>
            </w:tcMar>
          </w:tcPr>
          <w:p w14:paraId="791112C9" w14:textId="77777777" w:rsidR="00B7417C" w:rsidRPr="003521FE" w:rsidRDefault="00B7417C" w:rsidP="004E4D4D">
            <w:pPr>
              <w:pStyle w:val="Bodyjustified"/>
              <w:jc w:val="left"/>
              <w:rPr>
                <w:color w:val="auto"/>
              </w:rPr>
            </w:pPr>
            <w:r w:rsidRPr="003521FE">
              <w:rPr>
                <w:color w:val="auto"/>
              </w:rPr>
              <w:t>Operating Temperature Range</w:t>
            </w:r>
          </w:p>
        </w:tc>
        <w:tc>
          <w:tcPr>
            <w:tcW w:w="992" w:type="dxa"/>
            <w:shd w:val="clear" w:color="auto" w:fill="auto"/>
            <w:tcMar>
              <w:top w:w="80" w:type="dxa"/>
              <w:left w:w="80" w:type="dxa"/>
              <w:bottom w:w="80" w:type="dxa"/>
              <w:right w:w="80" w:type="dxa"/>
            </w:tcMar>
          </w:tcPr>
          <w:p w14:paraId="791112CA" w14:textId="77777777" w:rsidR="00B7417C" w:rsidRPr="003521FE" w:rsidRDefault="00B7417C" w:rsidP="00720697">
            <w:pPr>
              <w:pStyle w:val="Bodyjustified"/>
              <w:rPr>
                <w:color w:val="auto"/>
              </w:rPr>
            </w:pPr>
            <w:r w:rsidRPr="003521FE">
              <w:rPr>
                <w:color w:val="auto"/>
              </w:rPr>
              <w:t>T</w:t>
            </w:r>
            <w:r w:rsidRPr="003521FE">
              <w:rPr>
                <w:color w:val="auto"/>
                <w:vertAlign w:val="subscript"/>
              </w:rPr>
              <w:t>op</w:t>
            </w:r>
          </w:p>
        </w:tc>
        <w:tc>
          <w:tcPr>
            <w:tcW w:w="1418" w:type="dxa"/>
            <w:shd w:val="clear" w:color="auto" w:fill="auto"/>
            <w:tcMar>
              <w:top w:w="80" w:type="dxa"/>
              <w:left w:w="80" w:type="dxa"/>
              <w:bottom w:w="80" w:type="dxa"/>
              <w:right w:w="80" w:type="dxa"/>
            </w:tcMar>
          </w:tcPr>
          <w:p w14:paraId="791112CB" w14:textId="77777777" w:rsidR="00B7417C" w:rsidRPr="003521FE" w:rsidRDefault="00B7417C" w:rsidP="00720697">
            <w:pPr>
              <w:pStyle w:val="Bodyjustified"/>
              <w:rPr>
                <w:color w:val="auto"/>
              </w:rPr>
            </w:pPr>
            <w:r w:rsidRPr="003521FE">
              <w:rPr>
                <w:color w:val="auto"/>
              </w:rPr>
              <w:t>-65 to +125</w:t>
            </w:r>
          </w:p>
        </w:tc>
        <w:tc>
          <w:tcPr>
            <w:tcW w:w="708" w:type="dxa"/>
            <w:shd w:val="clear" w:color="auto" w:fill="auto"/>
            <w:tcMar>
              <w:top w:w="80" w:type="dxa"/>
              <w:left w:w="80" w:type="dxa"/>
              <w:bottom w:w="80" w:type="dxa"/>
              <w:right w:w="80" w:type="dxa"/>
            </w:tcMar>
          </w:tcPr>
          <w:p w14:paraId="791112CC" w14:textId="77777777" w:rsidR="00B7417C" w:rsidRPr="003521FE" w:rsidRDefault="00D65091" w:rsidP="00720697">
            <w:pPr>
              <w:pStyle w:val="Bodyjustified"/>
              <w:rPr>
                <w:color w:val="auto"/>
              </w:rPr>
            </w:pPr>
            <w:r w:rsidRPr="003521FE">
              <w:rPr>
                <w:color w:val="auto"/>
              </w:rPr>
              <w:t>°</w:t>
            </w:r>
            <w:r w:rsidR="00B7417C" w:rsidRPr="003521FE">
              <w:rPr>
                <w:color w:val="auto"/>
              </w:rPr>
              <w:t>C</w:t>
            </w:r>
          </w:p>
        </w:tc>
        <w:tc>
          <w:tcPr>
            <w:tcW w:w="2694" w:type="dxa"/>
            <w:shd w:val="clear" w:color="auto" w:fill="auto"/>
            <w:tcMar>
              <w:top w:w="80" w:type="dxa"/>
              <w:left w:w="80" w:type="dxa"/>
              <w:bottom w:w="80" w:type="dxa"/>
              <w:right w:w="80" w:type="dxa"/>
            </w:tcMar>
          </w:tcPr>
          <w:p w14:paraId="791112CD" w14:textId="77777777" w:rsidR="00B7417C" w:rsidRPr="003521FE" w:rsidRDefault="00B7417C" w:rsidP="004E4D4D">
            <w:pPr>
              <w:pStyle w:val="Bodyjustified"/>
              <w:jc w:val="left"/>
              <w:rPr>
                <w:color w:val="auto"/>
              </w:rPr>
            </w:pPr>
            <w:r w:rsidRPr="003521FE">
              <w:rPr>
                <w:color w:val="auto"/>
              </w:rPr>
              <w:t>T</w:t>
            </w:r>
            <w:r w:rsidRPr="003521FE">
              <w:rPr>
                <w:color w:val="auto"/>
                <w:vertAlign w:val="subscript"/>
              </w:rPr>
              <w:t>amb</w:t>
            </w:r>
          </w:p>
        </w:tc>
      </w:tr>
      <w:tr w:rsidR="003521FE" w:rsidRPr="003521FE" w14:paraId="791112D4" w14:textId="77777777" w:rsidTr="008A185C">
        <w:trPr>
          <w:trHeight w:val="283"/>
          <w:tblHeader/>
        </w:trPr>
        <w:tc>
          <w:tcPr>
            <w:tcW w:w="2326" w:type="dxa"/>
            <w:tcBorders>
              <w:bottom w:val="single" w:sz="6" w:space="0" w:color="000000"/>
            </w:tcBorders>
            <w:shd w:val="clear" w:color="auto" w:fill="auto"/>
            <w:tcMar>
              <w:top w:w="80" w:type="dxa"/>
              <w:left w:w="80" w:type="dxa"/>
              <w:bottom w:w="80" w:type="dxa"/>
              <w:right w:w="80" w:type="dxa"/>
            </w:tcMar>
          </w:tcPr>
          <w:p w14:paraId="791112CF" w14:textId="77777777" w:rsidR="00B7417C" w:rsidRPr="003521FE" w:rsidRDefault="00B7417C" w:rsidP="004E4D4D">
            <w:pPr>
              <w:pStyle w:val="Bodyjustified"/>
              <w:jc w:val="left"/>
              <w:rPr>
                <w:color w:val="auto"/>
              </w:rPr>
            </w:pPr>
            <w:r w:rsidRPr="003521FE">
              <w:rPr>
                <w:color w:val="auto"/>
              </w:rPr>
              <w:t>Storage Temperature Range</w:t>
            </w:r>
          </w:p>
        </w:tc>
        <w:tc>
          <w:tcPr>
            <w:tcW w:w="992" w:type="dxa"/>
            <w:tcBorders>
              <w:bottom w:val="single" w:sz="6" w:space="0" w:color="000000"/>
            </w:tcBorders>
            <w:shd w:val="clear" w:color="auto" w:fill="auto"/>
            <w:tcMar>
              <w:top w:w="80" w:type="dxa"/>
              <w:left w:w="80" w:type="dxa"/>
              <w:bottom w:w="80" w:type="dxa"/>
              <w:right w:w="80" w:type="dxa"/>
            </w:tcMar>
          </w:tcPr>
          <w:p w14:paraId="791112D0" w14:textId="77777777" w:rsidR="00B7417C" w:rsidRPr="003521FE" w:rsidRDefault="00B7417C" w:rsidP="00720697">
            <w:pPr>
              <w:pStyle w:val="Bodyjustified"/>
              <w:rPr>
                <w:color w:val="auto"/>
              </w:rPr>
            </w:pPr>
            <w:r w:rsidRPr="003521FE">
              <w:rPr>
                <w:color w:val="auto"/>
              </w:rPr>
              <w:t>T</w:t>
            </w:r>
            <w:r w:rsidRPr="003521FE">
              <w:rPr>
                <w:color w:val="auto"/>
                <w:vertAlign w:val="subscript"/>
              </w:rPr>
              <w:t>stg</w:t>
            </w:r>
          </w:p>
        </w:tc>
        <w:tc>
          <w:tcPr>
            <w:tcW w:w="1418" w:type="dxa"/>
            <w:tcBorders>
              <w:bottom w:val="single" w:sz="6" w:space="0" w:color="000000"/>
            </w:tcBorders>
            <w:shd w:val="clear" w:color="auto" w:fill="auto"/>
            <w:tcMar>
              <w:top w:w="80" w:type="dxa"/>
              <w:left w:w="80" w:type="dxa"/>
              <w:bottom w:w="80" w:type="dxa"/>
              <w:right w:w="80" w:type="dxa"/>
            </w:tcMar>
          </w:tcPr>
          <w:p w14:paraId="791112D1" w14:textId="77777777" w:rsidR="00B7417C" w:rsidRPr="003521FE" w:rsidRDefault="00B7417C" w:rsidP="00720697">
            <w:pPr>
              <w:pStyle w:val="Bodyjustified"/>
              <w:rPr>
                <w:color w:val="auto"/>
              </w:rPr>
            </w:pPr>
            <w:r w:rsidRPr="003521FE">
              <w:rPr>
                <w:color w:val="auto"/>
              </w:rPr>
              <w:t>-65 to +125</w:t>
            </w:r>
          </w:p>
        </w:tc>
        <w:tc>
          <w:tcPr>
            <w:tcW w:w="708" w:type="dxa"/>
            <w:tcBorders>
              <w:bottom w:val="single" w:sz="6" w:space="0" w:color="000000"/>
            </w:tcBorders>
            <w:shd w:val="clear" w:color="auto" w:fill="auto"/>
            <w:tcMar>
              <w:top w:w="80" w:type="dxa"/>
              <w:left w:w="80" w:type="dxa"/>
              <w:bottom w:w="80" w:type="dxa"/>
              <w:right w:w="80" w:type="dxa"/>
            </w:tcMar>
          </w:tcPr>
          <w:p w14:paraId="791112D2" w14:textId="77777777" w:rsidR="00B7417C" w:rsidRPr="003521FE" w:rsidRDefault="00D65091" w:rsidP="00720697">
            <w:pPr>
              <w:pStyle w:val="Bodyjustified"/>
              <w:rPr>
                <w:color w:val="auto"/>
              </w:rPr>
            </w:pPr>
            <w:r w:rsidRPr="003521FE">
              <w:rPr>
                <w:color w:val="auto"/>
              </w:rPr>
              <w:t>°</w:t>
            </w:r>
            <w:r w:rsidR="00B7417C" w:rsidRPr="003521FE">
              <w:rPr>
                <w:color w:val="auto"/>
              </w:rPr>
              <w:t>C</w:t>
            </w:r>
          </w:p>
        </w:tc>
        <w:tc>
          <w:tcPr>
            <w:tcW w:w="2694" w:type="dxa"/>
            <w:tcBorders>
              <w:bottom w:val="single" w:sz="6" w:space="0" w:color="000000"/>
            </w:tcBorders>
            <w:shd w:val="clear" w:color="auto" w:fill="auto"/>
            <w:tcMar>
              <w:top w:w="80" w:type="dxa"/>
              <w:left w:w="80" w:type="dxa"/>
              <w:bottom w:w="80" w:type="dxa"/>
              <w:right w:w="80" w:type="dxa"/>
            </w:tcMar>
          </w:tcPr>
          <w:p w14:paraId="791112D3" w14:textId="77777777" w:rsidR="00B7417C" w:rsidRPr="003521FE" w:rsidRDefault="00B7417C" w:rsidP="004E4D4D">
            <w:pPr>
              <w:pStyle w:val="Bodyjustified"/>
              <w:jc w:val="left"/>
              <w:rPr>
                <w:color w:val="auto"/>
              </w:rPr>
            </w:pPr>
            <w:r w:rsidRPr="003521FE">
              <w:rPr>
                <w:color w:val="auto"/>
              </w:rPr>
              <w:t>T</w:t>
            </w:r>
            <w:r w:rsidRPr="003521FE">
              <w:rPr>
                <w:color w:val="auto"/>
                <w:vertAlign w:val="subscript"/>
              </w:rPr>
              <w:t>amb</w:t>
            </w:r>
          </w:p>
        </w:tc>
      </w:tr>
      <w:tr w:rsidR="003521FE" w:rsidRPr="003521FE" w14:paraId="791112DA" w14:textId="77777777" w:rsidTr="00197C3A">
        <w:trPr>
          <w:trHeight w:val="283"/>
          <w:tblHeader/>
        </w:trPr>
        <w:tc>
          <w:tcPr>
            <w:tcW w:w="2326" w:type="dxa"/>
            <w:shd w:val="clear" w:color="auto" w:fill="auto"/>
            <w:tcMar>
              <w:top w:w="80" w:type="dxa"/>
              <w:left w:w="80" w:type="dxa"/>
              <w:bottom w:w="80" w:type="dxa"/>
              <w:right w:w="80" w:type="dxa"/>
            </w:tcMar>
          </w:tcPr>
          <w:p w14:paraId="791112D5" w14:textId="77777777" w:rsidR="00B7417C" w:rsidRPr="003521FE" w:rsidRDefault="00B7417C" w:rsidP="004E4D4D">
            <w:pPr>
              <w:pStyle w:val="Bodyjustified"/>
              <w:jc w:val="left"/>
              <w:rPr>
                <w:color w:val="auto"/>
              </w:rPr>
            </w:pPr>
            <w:r w:rsidRPr="003521FE">
              <w:rPr>
                <w:color w:val="auto"/>
              </w:rPr>
              <w:t>Soldering Temperature</w:t>
            </w:r>
          </w:p>
        </w:tc>
        <w:tc>
          <w:tcPr>
            <w:tcW w:w="992" w:type="dxa"/>
            <w:shd w:val="clear" w:color="auto" w:fill="auto"/>
            <w:tcMar>
              <w:top w:w="80" w:type="dxa"/>
              <w:left w:w="80" w:type="dxa"/>
              <w:bottom w:w="80" w:type="dxa"/>
              <w:right w:w="80" w:type="dxa"/>
            </w:tcMar>
          </w:tcPr>
          <w:p w14:paraId="791112D6" w14:textId="77777777" w:rsidR="00B7417C" w:rsidRPr="003521FE" w:rsidRDefault="00B7417C" w:rsidP="00720697">
            <w:pPr>
              <w:pStyle w:val="Bodyjustified"/>
              <w:rPr>
                <w:color w:val="auto"/>
              </w:rPr>
            </w:pPr>
            <w:r w:rsidRPr="003521FE">
              <w:rPr>
                <w:color w:val="auto"/>
              </w:rPr>
              <w:t>T</w:t>
            </w:r>
            <w:r w:rsidRPr="003521FE">
              <w:rPr>
                <w:color w:val="auto"/>
                <w:vertAlign w:val="subscript"/>
              </w:rPr>
              <w:t>sol</w:t>
            </w:r>
          </w:p>
        </w:tc>
        <w:tc>
          <w:tcPr>
            <w:tcW w:w="1418" w:type="dxa"/>
            <w:shd w:val="clear" w:color="auto" w:fill="auto"/>
            <w:tcMar>
              <w:top w:w="80" w:type="dxa"/>
              <w:left w:w="80" w:type="dxa"/>
              <w:bottom w:w="80" w:type="dxa"/>
              <w:right w:w="80" w:type="dxa"/>
            </w:tcMar>
          </w:tcPr>
          <w:p w14:paraId="791112D7" w14:textId="77777777" w:rsidR="00B7417C" w:rsidRPr="003521FE" w:rsidRDefault="00B7417C" w:rsidP="00720697">
            <w:pPr>
              <w:pStyle w:val="Bodyjustified"/>
              <w:rPr>
                <w:color w:val="auto"/>
              </w:rPr>
            </w:pPr>
            <w:r w:rsidRPr="003521FE">
              <w:rPr>
                <w:color w:val="auto"/>
              </w:rPr>
              <w:t>+260</w:t>
            </w:r>
          </w:p>
        </w:tc>
        <w:tc>
          <w:tcPr>
            <w:tcW w:w="708" w:type="dxa"/>
            <w:shd w:val="clear" w:color="auto" w:fill="auto"/>
            <w:tcMar>
              <w:top w:w="80" w:type="dxa"/>
              <w:left w:w="80" w:type="dxa"/>
              <w:bottom w:w="80" w:type="dxa"/>
              <w:right w:w="80" w:type="dxa"/>
            </w:tcMar>
          </w:tcPr>
          <w:p w14:paraId="791112D8" w14:textId="77777777" w:rsidR="00B7417C" w:rsidRPr="003521FE" w:rsidRDefault="00D65091" w:rsidP="00720697">
            <w:pPr>
              <w:pStyle w:val="Bodyjustified"/>
              <w:rPr>
                <w:color w:val="auto"/>
              </w:rPr>
            </w:pPr>
            <w:r w:rsidRPr="003521FE">
              <w:rPr>
                <w:color w:val="auto"/>
              </w:rPr>
              <w:t>°</w:t>
            </w:r>
            <w:r w:rsidR="00B7417C" w:rsidRPr="003521FE">
              <w:rPr>
                <w:color w:val="auto"/>
              </w:rPr>
              <w:t>C</w:t>
            </w:r>
          </w:p>
        </w:tc>
        <w:tc>
          <w:tcPr>
            <w:tcW w:w="2694" w:type="dxa"/>
            <w:shd w:val="clear" w:color="auto" w:fill="auto"/>
            <w:tcMar>
              <w:top w:w="80" w:type="dxa"/>
              <w:left w:w="80" w:type="dxa"/>
              <w:bottom w:w="80" w:type="dxa"/>
              <w:right w:w="80" w:type="dxa"/>
            </w:tcMar>
          </w:tcPr>
          <w:p w14:paraId="791112D9" w14:textId="77777777" w:rsidR="00B7417C" w:rsidRPr="003521FE" w:rsidRDefault="00B7417C" w:rsidP="004E4D4D">
            <w:pPr>
              <w:pStyle w:val="Bodyjustified"/>
              <w:jc w:val="left"/>
              <w:rPr>
                <w:color w:val="auto"/>
              </w:rPr>
            </w:pPr>
            <w:r w:rsidRPr="003521FE">
              <w:rPr>
                <w:color w:val="auto"/>
              </w:rPr>
              <w:t>Note 2</w:t>
            </w:r>
          </w:p>
        </w:tc>
      </w:tr>
    </w:tbl>
    <w:p w14:paraId="791112DB" w14:textId="77777777" w:rsidR="00B7417C" w:rsidRPr="003521FE" w:rsidRDefault="00B7417C" w:rsidP="00197C3A">
      <w:pPr>
        <w:pStyle w:val="NOTES"/>
        <w:spacing w:before="120"/>
        <w:rPr>
          <w:color w:val="auto"/>
        </w:rPr>
      </w:pPr>
      <w:r w:rsidRPr="003521FE">
        <w:rPr>
          <w:color w:val="auto"/>
        </w:rPr>
        <w:t>NOTES:</w:t>
      </w:r>
    </w:p>
    <w:p w14:paraId="791112DC" w14:textId="77777777" w:rsidR="00B7417C" w:rsidRPr="003521FE" w:rsidRDefault="00B7417C" w:rsidP="008A185C">
      <w:pPr>
        <w:pStyle w:val="numericallist"/>
        <w:numPr>
          <w:ilvl w:val="0"/>
          <w:numId w:val="6"/>
        </w:numPr>
        <w:spacing w:after="60"/>
      </w:pPr>
      <w:r w:rsidRPr="003521FE">
        <w:t>Relays should not be used in change-over mode where the potential difference between stationary contacts is greater than 10V and the switched current is greater than 100mA.</w:t>
      </w:r>
    </w:p>
    <w:p w14:paraId="791112DD" w14:textId="77777777" w:rsidR="00B7417C" w:rsidRPr="003521FE" w:rsidRDefault="00B7417C" w:rsidP="008A185C">
      <w:pPr>
        <w:pStyle w:val="numericallist"/>
        <w:numPr>
          <w:ilvl w:val="0"/>
          <w:numId w:val="6"/>
        </w:numPr>
        <w:spacing w:after="60"/>
      </w:pPr>
      <w:r w:rsidRPr="003521FE">
        <w:t>Duration 10 seconds maximum at a distance not less than 3mm from the device body. The same terminal shall not be resoldered until 3 minutes have elapsed.</w:t>
      </w:r>
    </w:p>
    <w:p w14:paraId="791112DE" w14:textId="77777777" w:rsidR="009C13A6" w:rsidRPr="003521FE" w:rsidRDefault="009C13A6" w:rsidP="00720697">
      <w:pPr>
        <w:pStyle w:val="Heading2"/>
      </w:pPr>
      <w:bookmarkStart w:id="16" w:name="_Toc316030165"/>
      <w:bookmarkStart w:id="17" w:name="_Ref45618433"/>
      <w:bookmarkStart w:id="18" w:name="_Toc45619201"/>
      <w:r w:rsidRPr="003521FE">
        <w:lastRenderedPageBreak/>
        <w:t>PHYSICAL DIMENSIONS AND TERMINAL IDENTIFICATION</w:t>
      </w:r>
      <w:bookmarkEnd w:id="16"/>
      <w:bookmarkEnd w:id="17"/>
      <w:bookmarkEnd w:id="18"/>
    </w:p>
    <w:p w14:paraId="791112DF" w14:textId="77777777" w:rsidR="00845D2A" w:rsidRPr="003521FE" w:rsidRDefault="00D02D3F" w:rsidP="005A2AE5">
      <w:pPr>
        <w:pStyle w:val="Heading3"/>
      </w:pPr>
      <w:bookmarkStart w:id="19" w:name="_Toc316371155"/>
      <w:bookmarkStart w:id="20" w:name="_Toc45619202"/>
      <w:r w:rsidRPr="003521FE">
        <w:t xml:space="preserve">Raised Vertical Flange Mount and Solder Hook Terminals </w:t>
      </w:r>
      <w:r w:rsidR="00333718" w:rsidRPr="003521FE">
        <w:t>(Variant 02</w:t>
      </w:r>
      <w:r w:rsidR="00845D2A" w:rsidRPr="003521FE">
        <w:t>)</w:t>
      </w:r>
      <w:bookmarkEnd w:id="19"/>
      <w:bookmarkEnd w:id="20"/>
    </w:p>
    <w:p w14:paraId="791112E0" w14:textId="77777777" w:rsidR="00D671D6" w:rsidRPr="003521FE" w:rsidRDefault="00D671D6" w:rsidP="00E832A8">
      <w:pPr>
        <w:pStyle w:val="Bodyjustified"/>
        <w:spacing w:before="120" w:after="120"/>
        <w:rPr>
          <w:color w:val="auto"/>
        </w:rPr>
      </w:pPr>
      <w:r w:rsidRPr="003521FE">
        <w:rPr>
          <w:noProof/>
          <w:color w:val="auto"/>
          <w:lang w:eastAsia="en-GB"/>
        </w:rPr>
        <w:drawing>
          <wp:inline distT="0" distB="0" distL="0" distR="0" wp14:anchorId="7911197C" wp14:editId="7911197D">
            <wp:extent cx="3963599" cy="439512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gif"/>
                    <pic:cNvPicPr/>
                  </pic:nvPicPr>
                  <pic:blipFill>
                    <a:blip r:embed="rId19">
                      <a:extLst>
                        <a:ext uri="{28A0092B-C50C-407E-A947-70E740481C1C}">
                          <a14:useLocalDpi xmlns:a14="http://schemas.microsoft.com/office/drawing/2010/main" val="0"/>
                        </a:ext>
                      </a:extLst>
                    </a:blip>
                    <a:stretch>
                      <a:fillRect/>
                    </a:stretch>
                  </pic:blipFill>
                  <pic:spPr>
                    <a:xfrm>
                      <a:off x="0" y="0"/>
                      <a:ext cx="3963599" cy="4395120"/>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3521FE" w:rsidRPr="003521FE" w14:paraId="791112E9" w14:textId="77777777" w:rsidTr="00720697">
        <w:trPr>
          <w:cantSplit/>
          <w:trHeight w:val="283"/>
        </w:trPr>
        <w:tc>
          <w:tcPr>
            <w:tcW w:w="964" w:type="dxa"/>
            <w:vMerge w:val="restart"/>
            <w:tcMar>
              <w:left w:w="0" w:type="dxa"/>
              <w:right w:w="0" w:type="dxa"/>
            </w:tcMar>
          </w:tcPr>
          <w:p w14:paraId="791112E1" w14:textId="77777777" w:rsidR="00333718" w:rsidRPr="003521FE" w:rsidRDefault="00333718" w:rsidP="00720697">
            <w:pPr>
              <w:pStyle w:val="Bodyjustified"/>
              <w:rPr>
                <w:color w:val="auto"/>
              </w:rPr>
            </w:pPr>
            <w:r w:rsidRPr="003521FE">
              <w:rPr>
                <w:color w:val="auto"/>
              </w:rPr>
              <w:br w:type="page"/>
              <w:t>Symbols</w:t>
            </w:r>
          </w:p>
        </w:tc>
        <w:tc>
          <w:tcPr>
            <w:tcW w:w="1474" w:type="dxa"/>
            <w:gridSpan w:val="2"/>
            <w:tcMar>
              <w:left w:w="0" w:type="dxa"/>
              <w:right w:w="0" w:type="dxa"/>
            </w:tcMar>
          </w:tcPr>
          <w:p w14:paraId="791112E2" w14:textId="77777777" w:rsidR="00333718" w:rsidRPr="003521FE" w:rsidRDefault="00333718" w:rsidP="00720697">
            <w:pPr>
              <w:pStyle w:val="Bodyjustified"/>
              <w:rPr>
                <w:color w:val="auto"/>
              </w:rPr>
            </w:pPr>
            <w:r w:rsidRPr="003521FE">
              <w:rPr>
                <w:color w:val="auto"/>
              </w:rPr>
              <w:t>Dimensions (mm)</w:t>
            </w:r>
          </w:p>
        </w:tc>
        <w:tc>
          <w:tcPr>
            <w:tcW w:w="340" w:type="dxa"/>
            <w:tcBorders>
              <w:top w:val="nil"/>
              <w:bottom w:val="nil"/>
            </w:tcBorders>
            <w:tcMar>
              <w:left w:w="0" w:type="dxa"/>
              <w:right w:w="0" w:type="dxa"/>
            </w:tcMar>
          </w:tcPr>
          <w:p w14:paraId="791112E3" w14:textId="77777777" w:rsidR="00333718" w:rsidRPr="003521FE" w:rsidRDefault="00333718" w:rsidP="00720697">
            <w:pPr>
              <w:pStyle w:val="Bodyjustified"/>
              <w:rPr>
                <w:color w:val="auto"/>
              </w:rPr>
            </w:pPr>
          </w:p>
        </w:tc>
        <w:tc>
          <w:tcPr>
            <w:tcW w:w="964" w:type="dxa"/>
            <w:vMerge w:val="restart"/>
            <w:tcMar>
              <w:left w:w="0" w:type="dxa"/>
              <w:right w:w="0" w:type="dxa"/>
            </w:tcMar>
          </w:tcPr>
          <w:p w14:paraId="791112E4" w14:textId="77777777" w:rsidR="00333718" w:rsidRPr="003521FE" w:rsidRDefault="00333718" w:rsidP="00720697">
            <w:pPr>
              <w:pStyle w:val="Bodyjustified"/>
              <w:rPr>
                <w:color w:val="auto"/>
              </w:rPr>
            </w:pPr>
            <w:r w:rsidRPr="003521FE">
              <w:rPr>
                <w:color w:val="auto"/>
              </w:rPr>
              <w:t>Symbols</w:t>
            </w:r>
          </w:p>
        </w:tc>
        <w:tc>
          <w:tcPr>
            <w:tcW w:w="1474" w:type="dxa"/>
            <w:gridSpan w:val="2"/>
            <w:tcMar>
              <w:left w:w="0" w:type="dxa"/>
              <w:right w:w="0" w:type="dxa"/>
            </w:tcMar>
          </w:tcPr>
          <w:p w14:paraId="791112E5" w14:textId="77777777" w:rsidR="00333718" w:rsidRPr="003521FE" w:rsidRDefault="00333718" w:rsidP="00720697">
            <w:pPr>
              <w:pStyle w:val="Bodyjustified"/>
              <w:rPr>
                <w:color w:val="auto"/>
              </w:rPr>
            </w:pPr>
            <w:r w:rsidRPr="003521FE">
              <w:rPr>
                <w:color w:val="auto"/>
              </w:rPr>
              <w:t>Dimensions (mm)</w:t>
            </w:r>
          </w:p>
        </w:tc>
        <w:tc>
          <w:tcPr>
            <w:tcW w:w="340" w:type="dxa"/>
            <w:tcBorders>
              <w:top w:val="nil"/>
              <w:bottom w:val="nil"/>
            </w:tcBorders>
          </w:tcPr>
          <w:p w14:paraId="791112E6" w14:textId="77777777" w:rsidR="00333718" w:rsidRPr="003521FE" w:rsidRDefault="00333718" w:rsidP="00720697">
            <w:pPr>
              <w:pStyle w:val="Bodyjustified"/>
              <w:rPr>
                <w:color w:val="auto"/>
              </w:rPr>
            </w:pPr>
          </w:p>
        </w:tc>
        <w:tc>
          <w:tcPr>
            <w:tcW w:w="964" w:type="dxa"/>
            <w:vMerge w:val="restart"/>
          </w:tcPr>
          <w:p w14:paraId="791112E7" w14:textId="77777777" w:rsidR="00333718" w:rsidRPr="003521FE" w:rsidRDefault="00333718" w:rsidP="004E4D4D">
            <w:pPr>
              <w:pStyle w:val="Bodyjustified"/>
              <w:ind w:left="-94"/>
              <w:rPr>
                <w:color w:val="auto"/>
              </w:rPr>
            </w:pPr>
            <w:r w:rsidRPr="003521FE">
              <w:rPr>
                <w:color w:val="auto"/>
              </w:rPr>
              <w:t>Symbols</w:t>
            </w:r>
          </w:p>
        </w:tc>
        <w:tc>
          <w:tcPr>
            <w:tcW w:w="1474" w:type="dxa"/>
            <w:gridSpan w:val="2"/>
          </w:tcPr>
          <w:p w14:paraId="791112E8" w14:textId="77777777" w:rsidR="00333718" w:rsidRPr="003521FE" w:rsidRDefault="00333718" w:rsidP="00720697">
            <w:pPr>
              <w:pStyle w:val="Bodyjustified"/>
              <w:rPr>
                <w:color w:val="auto"/>
              </w:rPr>
            </w:pPr>
            <w:r w:rsidRPr="003521FE">
              <w:rPr>
                <w:color w:val="auto"/>
              </w:rPr>
              <w:t>Dimensions (mm)</w:t>
            </w:r>
          </w:p>
        </w:tc>
      </w:tr>
      <w:tr w:rsidR="003521FE" w:rsidRPr="003521FE" w14:paraId="791112F5" w14:textId="77777777" w:rsidTr="00720697">
        <w:trPr>
          <w:cantSplit/>
          <w:trHeight w:val="283"/>
        </w:trPr>
        <w:tc>
          <w:tcPr>
            <w:tcW w:w="964" w:type="dxa"/>
            <w:vMerge/>
            <w:tcMar>
              <w:left w:w="0" w:type="dxa"/>
              <w:right w:w="0" w:type="dxa"/>
            </w:tcMar>
          </w:tcPr>
          <w:p w14:paraId="791112EA" w14:textId="77777777" w:rsidR="00333718" w:rsidRPr="003521FE" w:rsidRDefault="00333718" w:rsidP="00720697">
            <w:pPr>
              <w:pStyle w:val="Bodyjustified"/>
              <w:rPr>
                <w:color w:val="auto"/>
              </w:rPr>
            </w:pPr>
          </w:p>
        </w:tc>
        <w:tc>
          <w:tcPr>
            <w:tcW w:w="737" w:type="dxa"/>
            <w:tcMar>
              <w:left w:w="0" w:type="dxa"/>
              <w:right w:w="0" w:type="dxa"/>
            </w:tcMar>
          </w:tcPr>
          <w:p w14:paraId="791112EB" w14:textId="77777777" w:rsidR="00333718" w:rsidRPr="003521FE" w:rsidRDefault="00333718" w:rsidP="00720697">
            <w:pPr>
              <w:pStyle w:val="Bodyjustified"/>
              <w:rPr>
                <w:color w:val="auto"/>
              </w:rPr>
            </w:pPr>
            <w:r w:rsidRPr="003521FE">
              <w:rPr>
                <w:color w:val="auto"/>
              </w:rPr>
              <w:t>Min</w:t>
            </w:r>
          </w:p>
        </w:tc>
        <w:tc>
          <w:tcPr>
            <w:tcW w:w="737" w:type="dxa"/>
            <w:tcMar>
              <w:left w:w="0" w:type="dxa"/>
              <w:right w:w="0" w:type="dxa"/>
            </w:tcMar>
          </w:tcPr>
          <w:p w14:paraId="791112EC" w14:textId="77777777" w:rsidR="00333718" w:rsidRPr="003521FE" w:rsidRDefault="00333718" w:rsidP="00720697">
            <w:pPr>
              <w:pStyle w:val="Bodyjustified"/>
              <w:rPr>
                <w:color w:val="auto"/>
              </w:rPr>
            </w:pPr>
            <w:r w:rsidRPr="003521FE">
              <w:rPr>
                <w:color w:val="auto"/>
              </w:rPr>
              <w:t>Max</w:t>
            </w:r>
          </w:p>
        </w:tc>
        <w:tc>
          <w:tcPr>
            <w:tcW w:w="340" w:type="dxa"/>
            <w:tcBorders>
              <w:top w:val="nil"/>
              <w:bottom w:val="nil"/>
            </w:tcBorders>
            <w:tcMar>
              <w:left w:w="0" w:type="dxa"/>
              <w:right w:w="0" w:type="dxa"/>
            </w:tcMar>
          </w:tcPr>
          <w:p w14:paraId="791112ED" w14:textId="77777777" w:rsidR="00333718" w:rsidRPr="003521FE" w:rsidRDefault="00333718" w:rsidP="00720697">
            <w:pPr>
              <w:pStyle w:val="Bodyjustified"/>
              <w:rPr>
                <w:color w:val="auto"/>
              </w:rPr>
            </w:pPr>
          </w:p>
        </w:tc>
        <w:tc>
          <w:tcPr>
            <w:tcW w:w="964" w:type="dxa"/>
            <w:vMerge/>
            <w:tcMar>
              <w:left w:w="0" w:type="dxa"/>
              <w:right w:w="0" w:type="dxa"/>
            </w:tcMar>
          </w:tcPr>
          <w:p w14:paraId="791112EE" w14:textId="77777777" w:rsidR="00333718" w:rsidRPr="003521FE" w:rsidRDefault="00333718" w:rsidP="00720697">
            <w:pPr>
              <w:pStyle w:val="Bodyjustified"/>
              <w:rPr>
                <w:color w:val="auto"/>
              </w:rPr>
            </w:pPr>
          </w:p>
        </w:tc>
        <w:tc>
          <w:tcPr>
            <w:tcW w:w="737" w:type="dxa"/>
            <w:tcMar>
              <w:left w:w="0" w:type="dxa"/>
              <w:right w:w="0" w:type="dxa"/>
            </w:tcMar>
          </w:tcPr>
          <w:p w14:paraId="791112EF" w14:textId="77777777" w:rsidR="00333718" w:rsidRPr="003521FE" w:rsidRDefault="00333718" w:rsidP="00720697">
            <w:pPr>
              <w:pStyle w:val="Bodyjustified"/>
              <w:rPr>
                <w:color w:val="auto"/>
              </w:rPr>
            </w:pPr>
            <w:r w:rsidRPr="003521FE">
              <w:rPr>
                <w:color w:val="auto"/>
              </w:rPr>
              <w:t>Min</w:t>
            </w:r>
          </w:p>
        </w:tc>
        <w:tc>
          <w:tcPr>
            <w:tcW w:w="737" w:type="dxa"/>
            <w:tcMar>
              <w:left w:w="0" w:type="dxa"/>
              <w:right w:w="0" w:type="dxa"/>
            </w:tcMar>
          </w:tcPr>
          <w:p w14:paraId="791112F0" w14:textId="77777777" w:rsidR="00333718" w:rsidRPr="003521FE" w:rsidRDefault="00333718" w:rsidP="00720697">
            <w:pPr>
              <w:pStyle w:val="Bodyjustified"/>
              <w:rPr>
                <w:color w:val="auto"/>
              </w:rPr>
            </w:pPr>
            <w:r w:rsidRPr="003521FE">
              <w:rPr>
                <w:color w:val="auto"/>
              </w:rPr>
              <w:t>Max</w:t>
            </w:r>
          </w:p>
        </w:tc>
        <w:tc>
          <w:tcPr>
            <w:tcW w:w="340" w:type="dxa"/>
            <w:tcBorders>
              <w:top w:val="nil"/>
              <w:bottom w:val="nil"/>
            </w:tcBorders>
          </w:tcPr>
          <w:p w14:paraId="791112F1" w14:textId="77777777" w:rsidR="00333718" w:rsidRPr="003521FE" w:rsidRDefault="00333718" w:rsidP="00720697">
            <w:pPr>
              <w:pStyle w:val="Bodyjustified"/>
              <w:rPr>
                <w:color w:val="auto"/>
              </w:rPr>
            </w:pPr>
          </w:p>
        </w:tc>
        <w:tc>
          <w:tcPr>
            <w:tcW w:w="964" w:type="dxa"/>
            <w:vMerge/>
          </w:tcPr>
          <w:p w14:paraId="791112F2" w14:textId="77777777" w:rsidR="00333718" w:rsidRPr="003521FE" w:rsidRDefault="00333718" w:rsidP="00720697">
            <w:pPr>
              <w:pStyle w:val="Bodyjustified"/>
              <w:rPr>
                <w:color w:val="auto"/>
              </w:rPr>
            </w:pPr>
          </w:p>
        </w:tc>
        <w:tc>
          <w:tcPr>
            <w:tcW w:w="737" w:type="dxa"/>
          </w:tcPr>
          <w:p w14:paraId="791112F3" w14:textId="77777777" w:rsidR="00333718" w:rsidRPr="003521FE" w:rsidRDefault="00333718" w:rsidP="00720697">
            <w:pPr>
              <w:pStyle w:val="Bodyjustified"/>
              <w:rPr>
                <w:color w:val="auto"/>
              </w:rPr>
            </w:pPr>
            <w:r w:rsidRPr="003521FE">
              <w:rPr>
                <w:color w:val="auto"/>
              </w:rPr>
              <w:t>Min</w:t>
            </w:r>
          </w:p>
        </w:tc>
        <w:tc>
          <w:tcPr>
            <w:tcW w:w="737" w:type="dxa"/>
          </w:tcPr>
          <w:p w14:paraId="791112F4" w14:textId="77777777" w:rsidR="00333718" w:rsidRPr="003521FE" w:rsidRDefault="00333718" w:rsidP="00720697">
            <w:pPr>
              <w:pStyle w:val="Bodyjustified"/>
              <w:rPr>
                <w:color w:val="auto"/>
              </w:rPr>
            </w:pPr>
            <w:r w:rsidRPr="003521FE">
              <w:rPr>
                <w:color w:val="auto"/>
              </w:rPr>
              <w:t>Max</w:t>
            </w:r>
          </w:p>
        </w:tc>
      </w:tr>
      <w:tr w:rsidR="003521FE" w:rsidRPr="003521FE" w14:paraId="79111301" w14:textId="77777777" w:rsidTr="00720697">
        <w:trPr>
          <w:cantSplit/>
          <w:trHeight w:val="283"/>
        </w:trPr>
        <w:tc>
          <w:tcPr>
            <w:tcW w:w="964" w:type="dxa"/>
            <w:tcMar>
              <w:left w:w="0" w:type="dxa"/>
              <w:right w:w="0" w:type="dxa"/>
            </w:tcMar>
          </w:tcPr>
          <w:p w14:paraId="791112F6" w14:textId="77777777" w:rsidR="00333718" w:rsidRPr="003521FE" w:rsidRDefault="00333718" w:rsidP="00720697">
            <w:pPr>
              <w:pStyle w:val="Bodyjustified"/>
              <w:rPr>
                <w:color w:val="auto"/>
              </w:rPr>
            </w:pPr>
            <w:r w:rsidRPr="003521FE">
              <w:rPr>
                <w:color w:val="auto"/>
              </w:rPr>
              <w:t>A</w:t>
            </w:r>
          </w:p>
        </w:tc>
        <w:tc>
          <w:tcPr>
            <w:tcW w:w="737" w:type="dxa"/>
            <w:tcMar>
              <w:left w:w="0" w:type="dxa"/>
              <w:right w:w="0" w:type="dxa"/>
            </w:tcMar>
          </w:tcPr>
          <w:p w14:paraId="791112F7" w14:textId="77777777" w:rsidR="00333718" w:rsidRPr="003521FE" w:rsidRDefault="00AC7995" w:rsidP="00720697">
            <w:pPr>
              <w:pStyle w:val="Bodyjustified"/>
              <w:rPr>
                <w:color w:val="auto"/>
              </w:rPr>
            </w:pPr>
            <w:r w:rsidRPr="003521FE">
              <w:rPr>
                <w:color w:val="auto"/>
              </w:rPr>
              <w:t>-</w:t>
            </w:r>
          </w:p>
        </w:tc>
        <w:tc>
          <w:tcPr>
            <w:tcW w:w="737" w:type="dxa"/>
            <w:tcMar>
              <w:left w:w="0" w:type="dxa"/>
              <w:right w:w="0" w:type="dxa"/>
            </w:tcMar>
          </w:tcPr>
          <w:p w14:paraId="791112F8" w14:textId="77777777" w:rsidR="00333718" w:rsidRPr="003521FE" w:rsidRDefault="00AC7995" w:rsidP="00720697">
            <w:pPr>
              <w:pStyle w:val="Bodyjustified"/>
              <w:rPr>
                <w:color w:val="auto"/>
              </w:rPr>
            </w:pPr>
            <w:r w:rsidRPr="003521FE">
              <w:rPr>
                <w:color w:val="auto"/>
              </w:rPr>
              <w:t>26</w:t>
            </w:r>
          </w:p>
        </w:tc>
        <w:tc>
          <w:tcPr>
            <w:tcW w:w="340" w:type="dxa"/>
            <w:tcBorders>
              <w:top w:val="nil"/>
              <w:bottom w:val="nil"/>
            </w:tcBorders>
            <w:tcMar>
              <w:left w:w="0" w:type="dxa"/>
              <w:right w:w="0" w:type="dxa"/>
            </w:tcMar>
          </w:tcPr>
          <w:p w14:paraId="791112F9" w14:textId="77777777" w:rsidR="00333718" w:rsidRPr="003521FE" w:rsidRDefault="00333718" w:rsidP="00720697">
            <w:pPr>
              <w:pStyle w:val="Bodyjustified"/>
              <w:rPr>
                <w:color w:val="auto"/>
              </w:rPr>
            </w:pPr>
          </w:p>
        </w:tc>
        <w:tc>
          <w:tcPr>
            <w:tcW w:w="964" w:type="dxa"/>
            <w:tcMar>
              <w:left w:w="0" w:type="dxa"/>
              <w:right w:w="0" w:type="dxa"/>
            </w:tcMar>
          </w:tcPr>
          <w:p w14:paraId="791112FA" w14:textId="77777777" w:rsidR="00333718" w:rsidRPr="003521FE" w:rsidRDefault="00333718" w:rsidP="00720697">
            <w:pPr>
              <w:pStyle w:val="Bodyjustified"/>
              <w:rPr>
                <w:color w:val="auto"/>
              </w:rPr>
            </w:pPr>
            <w:r w:rsidRPr="003521FE">
              <w:rPr>
                <w:color w:val="auto"/>
              </w:rPr>
              <w:t>L</w:t>
            </w:r>
          </w:p>
        </w:tc>
        <w:tc>
          <w:tcPr>
            <w:tcW w:w="737" w:type="dxa"/>
            <w:tcMar>
              <w:left w:w="0" w:type="dxa"/>
              <w:right w:w="0" w:type="dxa"/>
            </w:tcMar>
          </w:tcPr>
          <w:p w14:paraId="791112FB" w14:textId="77777777" w:rsidR="00333718" w:rsidRPr="003521FE" w:rsidRDefault="00AC7995" w:rsidP="00720697">
            <w:pPr>
              <w:pStyle w:val="Bodyjustified"/>
              <w:rPr>
                <w:color w:val="auto"/>
              </w:rPr>
            </w:pPr>
            <w:r w:rsidRPr="003521FE">
              <w:rPr>
                <w:color w:val="auto"/>
              </w:rPr>
              <w:t>15</w:t>
            </w:r>
          </w:p>
        </w:tc>
        <w:tc>
          <w:tcPr>
            <w:tcW w:w="737" w:type="dxa"/>
            <w:tcMar>
              <w:left w:w="0" w:type="dxa"/>
              <w:right w:w="0" w:type="dxa"/>
            </w:tcMar>
          </w:tcPr>
          <w:p w14:paraId="791112FC" w14:textId="77777777" w:rsidR="00333718" w:rsidRPr="003521FE" w:rsidRDefault="00AC7995" w:rsidP="00720697">
            <w:pPr>
              <w:pStyle w:val="Bodyjustified"/>
              <w:rPr>
                <w:color w:val="auto"/>
              </w:rPr>
            </w:pPr>
            <w:r w:rsidRPr="003521FE">
              <w:rPr>
                <w:color w:val="auto"/>
              </w:rPr>
              <w:t>15.4</w:t>
            </w:r>
          </w:p>
        </w:tc>
        <w:tc>
          <w:tcPr>
            <w:tcW w:w="340" w:type="dxa"/>
            <w:tcBorders>
              <w:top w:val="nil"/>
              <w:bottom w:val="nil"/>
            </w:tcBorders>
          </w:tcPr>
          <w:p w14:paraId="791112FD" w14:textId="77777777" w:rsidR="00333718" w:rsidRPr="003521FE" w:rsidRDefault="00333718" w:rsidP="00720697">
            <w:pPr>
              <w:pStyle w:val="Bodyjustified"/>
              <w:rPr>
                <w:color w:val="auto"/>
              </w:rPr>
            </w:pPr>
          </w:p>
        </w:tc>
        <w:tc>
          <w:tcPr>
            <w:tcW w:w="964" w:type="dxa"/>
          </w:tcPr>
          <w:p w14:paraId="791112FE" w14:textId="77777777" w:rsidR="00333718" w:rsidRPr="003521FE" w:rsidRDefault="00945F51" w:rsidP="00720697">
            <w:pPr>
              <w:pStyle w:val="Bodyjustified"/>
              <w:rPr>
                <w:color w:val="auto"/>
              </w:rPr>
            </w:pPr>
            <w:r w:rsidRPr="003521FE">
              <w:rPr>
                <w:color w:val="auto"/>
              </w:rPr>
              <w:t>BB</w:t>
            </w:r>
          </w:p>
        </w:tc>
        <w:tc>
          <w:tcPr>
            <w:tcW w:w="737" w:type="dxa"/>
          </w:tcPr>
          <w:p w14:paraId="791112FF" w14:textId="77777777" w:rsidR="00333718" w:rsidRPr="003521FE" w:rsidRDefault="00AC7995" w:rsidP="00720697">
            <w:pPr>
              <w:pStyle w:val="Bodyjustified"/>
              <w:rPr>
                <w:color w:val="auto"/>
              </w:rPr>
            </w:pPr>
            <w:r w:rsidRPr="003521FE">
              <w:rPr>
                <w:color w:val="auto"/>
              </w:rPr>
              <w:t>3.8</w:t>
            </w:r>
          </w:p>
        </w:tc>
        <w:tc>
          <w:tcPr>
            <w:tcW w:w="737" w:type="dxa"/>
          </w:tcPr>
          <w:p w14:paraId="79111300" w14:textId="77777777" w:rsidR="00333718" w:rsidRPr="003521FE" w:rsidRDefault="00AC7995" w:rsidP="00720697">
            <w:pPr>
              <w:pStyle w:val="Bodyjustified"/>
              <w:rPr>
                <w:color w:val="auto"/>
              </w:rPr>
            </w:pPr>
            <w:r w:rsidRPr="003521FE">
              <w:rPr>
                <w:color w:val="auto"/>
              </w:rPr>
              <w:t>4.2</w:t>
            </w:r>
          </w:p>
        </w:tc>
      </w:tr>
      <w:tr w:rsidR="003521FE" w:rsidRPr="003521FE" w14:paraId="7911130D" w14:textId="77777777" w:rsidTr="00720697">
        <w:trPr>
          <w:cantSplit/>
          <w:trHeight w:val="283"/>
        </w:trPr>
        <w:tc>
          <w:tcPr>
            <w:tcW w:w="964" w:type="dxa"/>
            <w:tcMar>
              <w:left w:w="0" w:type="dxa"/>
              <w:right w:w="0" w:type="dxa"/>
            </w:tcMar>
          </w:tcPr>
          <w:p w14:paraId="79111302" w14:textId="77777777" w:rsidR="00333718" w:rsidRPr="003521FE" w:rsidRDefault="00333718" w:rsidP="00720697">
            <w:pPr>
              <w:pStyle w:val="Bodyjustified"/>
              <w:rPr>
                <w:color w:val="auto"/>
              </w:rPr>
            </w:pPr>
            <w:r w:rsidRPr="003521FE">
              <w:rPr>
                <w:color w:val="auto"/>
              </w:rPr>
              <w:t>B</w:t>
            </w:r>
          </w:p>
        </w:tc>
        <w:tc>
          <w:tcPr>
            <w:tcW w:w="737" w:type="dxa"/>
            <w:tcMar>
              <w:left w:w="0" w:type="dxa"/>
              <w:right w:w="0" w:type="dxa"/>
            </w:tcMar>
          </w:tcPr>
          <w:p w14:paraId="79111303" w14:textId="77777777" w:rsidR="00333718" w:rsidRPr="003521FE" w:rsidRDefault="00AC7995" w:rsidP="00720697">
            <w:pPr>
              <w:pStyle w:val="Bodyjustified"/>
              <w:rPr>
                <w:color w:val="auto"/>
              </w:rPr>
            </w:pPr>
            <w:r w:rsidRPr="003521FE">
              <w:rPr>
                <w:color w:val="auto"/>
              </w:rPr>
              <w:t>-</w:t>
            </w:r>
          </w:p>
        </w:tc>
        <w:tc>
          <w:tcPr>
            <w:tcW w:w="737" w:type="dxa"/>
            <w:tcMar>
              <w:left w:w="0" w:type="dxa"/>
              <w:right w:w="0" w:type="dxa"/>
            </w:tcMar>
          </w:tcPr>
          <w:p w14:paraId="79111304" w14:textId="77777777" w:rsidR="00333718" w:rsidRPr="003521FE" w:rsidRDefault="00AC7995" w:rsidP="00720697">
            <w:pPr>
              <w:pStyle w:val="Bodyjustified"/>
              <w:rPr>
                <w:color w:val="auto"/>
              </w:rPr>
            </w:pPr>
            <w:r w:rsidRPr="003521FE">
              <w:rPr>
                <w:color w:val="auto"/>
              </w:rPr>
              <w:t>25.7</w:t>
            </w:r>
          </w:p>
        </w:tc>
        <w:tc>
          <w:tcPr>
            <w:tcW w:w="340" w:type="dxa"/>
            <w:tcBorders>
              <w:top w:val="nil"/>
              <w:bottom w:val="nil"/>
            </w:tcBorders>
            <w:tcMar>
              <w:left w:w="0" w:type="dxa"/>
              <w:right w:w="0" w:type="dxa"/>
            </w:tcMar>
          </w:tcPr>
          <w:p w14:paraId="79111305" w14:textId="77777777" w:rsidR="00333718" w:rsidRPr="003521FE" w:rsidRDefault="00333718" w:rsidP="00720697">
            <w:pPr>
              <w:pStyle w:val="Bodyjustified"/>
              <w:rPr>
                <w:color w:val="auto"/>
              </w:rPr>
            </w:pPr>
          </w:p>
        </w:tc>
        <w:tc>
          <w:tcPr>
            <w:tcW w:w="964" w:type="dxa"/>
            <w:tcMar>
              <w:left w:w="0" w:type="dxa"/>
              <w:right w:w="0" w:type="dxa"/>
            </w:tcMar>
          </w:tcPr>
          <w:p w14:paraId="79111306" w14:textId="77777777" w:rsidR="00333718" w:rsidRPr="003521FE" w:rsidRDefault="00333718" w:rsidP="00720697">
            <w:pPr>
              <w:pStyle w:val="Bodyjustified"/>
              <w:rPr>
                <w:color w:val="auto"/>
              </w:rPr>
            </w:pPr>
            <w:r w:rsidRPr="003521FE">
              <w:rPr>
                <w:color w:val="auto"/>
              </w:rPr>
              <w:t>ØN</w:t>
            </w:r>
          </w:p>
        </w:tc>
        <w:tc>
          <w:tcPr>
            <w:tcW w:w="737" w:type="dxa"/>
            <w:tcMar>
              <w:left w:w="0" w:type="dxa"/>
              <w:right w:w="0" w:type="dxa"/>
            </w:tcMar>
          </w:tcPr>
          <w:p w14:paraId="79111307" w14:textId="77777777" w:rsidR="00333718" w:rsidRPr="003521FE" w:rsidRDefault="00AC7995" w:rsidP="00720697">
            <w:pPr>
              <w:pStyle w:val="Bodyjustified"/>
              <w:rPr>
                <w:color w:val="auto"/>
              </w:rPr>
            </w:pPr>
            <w:r w:rsidRPr="003521FE">
              <w:rPr>
                <w:color w:val="auto"/>
              </w:rPr>
              <w:t>2.3</w:t>
            </w:r>
          </w:p>
        </w:tc>
        <w:tc>
          <w:tcPr>
            <w:tcW w:w="737" w:type="dxa"/>
          </w:tcPr>
          <w:p w14:paraId="79111308" w14:textId="77777777" w:rsidR="00333718" w:rsidRPr="003521FE" w:rsidRDefault="00AC7995" w:rsidP="00720697">
            <w:pPr>
              <w:pStyle w:val="Bodyjustified"/>
              <w:rPr>
                <w:color w:val="auto"/>
              </w:rPr>
            </w:pPr>
            <w:r w:rsidRPr="003521FE">
              <w:rPr>
                <w:color w:val="auto"/>
              </w:rPr>
              <w:t>2.45</w:t>
            </w:r>
          </w:p>
        </w:tc>
        <w:tc>
          <w:tcPr>
            <w:tcW w:w="340" w:type="dxa"/>
            <w:tcBorders>
              <w:top w:val="nil"/>
              <w:bottom w:val="nil"/>
            </w:tcBorders>
          </w:tcPr>
          <w:p w14:paraId="79111309" w14:textId="77777777" w:rsidR="00333718" w:rsidRPr="003521FE" w:rsidRDefault="00333718" w:rsidP="00720697">
            <w:pPr>
              <w:pStyle w:val="Bodyjustified"/>
              <w:rPr>
                <w:color w:val="auto"/>
              </w:rPr>
            </w:pPr>
          </w:p>
        </w:tc>
        <w:tc>
          <w:tcPr>
            <w:tcW w:w="964" w:type="dxa"/>
          </w:tcPr>
          <w:p w14:paraId="7911130A" w14:textId="77777777" w:rsidR="00333718" w:rsidRPr="003521FE" w:rsidRDefault="00945F51" w:rsidP="00720697">
            <w:pPr>
              <w:pStyle w:val="Bodyjustified"/>
              <w:rPr>
                <w:color w:val="auto"/>
              </w:rPr>
            </w:pPr>
            <w:r w:rsidRPr="003521FE">
              <w:rPr>
                <w:color w:val="auto"/>
              </w:rPr>
              <w:t>CC</w:t>
            </w:r>
          </w:p>
        </w:tc>
        <w:tc>
          <w:tcPr>
            <w:tcW w:w="737" w:type="dxa"/>
          </w:tcPr>
          <w:p w14:paraId="7911130B" w14:textId="77777777" w:rsidR="00333718" w:rsidRPr="003521FE" w:rsidRDefault="00AC7995" w:rsidP="00720697">
            <w:pPr>
              <w:pStyle w:val="Bodyjustified"/>
              <w:rPr>
                <w:color w:val="auto"/>
              </w:rPr>
            </w:pPr>
            <w:r w:rsidRPr="003521FE">
              <w:rPr>
                <w:color w:val="auto"/>
              </w:rPr>
              <w:t>0.9</w:t>
            </w:r>
          </w:p>
        </w:tc>
        <w:tc>
          <w:tcPr>
            <w:tcW w:w="737" w:type="dxa"/>
          </w:tcPr>
          <w:p w14:paraId="7911130C" w14:textId="77777777" w:rsidR="00333718" w:rsidRPr="003521FE" w:rsidRDefault="00AC7995" w:rsidP="00720697">
            <w:pPr>
              <w:pStyle w:val="Bodyjustified"/>
              <w:rPr>
                <w:color w:val="auto"/>
              </w:rPr>
            </w:pPr>
            <w:r w:rsidRPr="003521FE">
              <w:rPr>
                <w:color w:val="auto"/>
              </w:rPr>
              <w:t>1.1</w:t>
            </w:r>
          </w:p>
        </w:tc>
      </w:tr>
      <w:tr w:rsidR="003521FE" w:rsidRPr="003521FE" w14:paraId="79111319" w14:textId="77777777" w:rsidTr="00720697">
        <w:trPr>
          <w:cantSplit/>
          <w:trHeight w:val="283"/>
        </w:trPr>
        <w:tc>
          <w:tcPr>
            <w:tcW w:w="964" w:type="dxa"/>
            <w:tcMar>
              <w:left w:w="0" w:type="dxa"/>
              <w:right w:w="0" w:type="dxa"/>
            </w:tcMar>
          </w:tcPr>
          <w:p w14:paraId="7911130E" w14:textId="77777777" w:rsidR="00333718" w:rsidRPr="003521FE" w:rsidRDefault="00333718" w:rsidP="00720697">
            <w:pPr>
              <w:pStyle w:val="Bodyjustified"/>
              <w:rPr>
                <w:color w:val="auto"/>
              </w:rPr>
            </w:pPr>
            <w:r w:rsidRPr="003521FE">
              <w:rPr>
                <w:color w:val="auto"/>
              </w:rPr>
              <w:t>C</w:t>
            </w:r>
          </w:p>
        </w:tc>
        <w:tc>
          <w:tcPr>
            <w:tcW w:w="737" w:type="dxa"/>
            <w:tcMar>
              <w:left w:w="0" w:type="dxa"/>
              <w:right w:w="0" w:type="dxa"/>
            </w:tcMar>
          </w:tcPr>
          <w:p w14:paraId="7911130F" w14:textId="77777777" w:rsidR="00333718" w:rsidRPr="003521FE" w:rsidRDefault="00AC7995" w:rsidP="00720697">
            <w:pPr>
              <w:pStyle w:val="Bodyjustified"/>
              <w:rPr>
                <w:color w:val="auto"/>
              </w:rPr>
            </w:pPr>
            <w:r w:rsidRPr="003521FE">
              <w:rPr>
                <w:color w:val="auto"/>
              </w:rPr>
              <w:t>-</w:t>
            </w:r>
          </w:p>
        </w:tc>
        <w:tc>
          <w:tcPr>
            <w:tcW w:w="737" w:type="dxa"/>
            <w:tcMar>
              <w:left w:w="0" w:type="dxa"/>
              <w:right w:w="0" w:type="dxa"/>
            </w:tcMar>
          </w:tcPr>
          <w:p w14:paraId="79111310" w14:textId="77777777" w:rsidR="00333718" w:rsidRPr="003521FE" w:rsidRDefault="00AC7995" w:rsidP="00720697">
            <w:pPr>
              <w:pStyle w:val="Bodyjustified"/>
              <w:rPr>
                <w:color w:val="auto"/>
              </w:rPr>
            </w:pPr>
            <w:r w:rsidRPr="003521FE">
              <w:rPr>
                <w:color w:val="auto"/>
              </w:rPr>
              <w:t>26</w:t>
            </w:r>
          </w:p>
        </w:tc>
        <w:tc>
          <w:tcPr>
            <w:tcW w:w="340" w:type="dxa"/>
            <w:tcBorders>
              <w:top w:val="nil"/>
              <w:bottom w:val="nil"/>
            </w:tcBorders>
            <w:tcMar>
              <w:left w:w="0" w:type="dxa"/>
              <w:right w:w="0" w:type="dxa"/>
            </w:tcMar>
          </w:tcPr>
          <w:p w14:paraId="79111311" w14:textId="77777777" w:rsidR="00333718" w:rsidRPr="003521FE" w:rsidRDefault="00333718" w:rsidP="00720697">
            <w:pPr>
              <w:pStyle w:val="Bodyjustified"/>
              <w:rPr>
                <w:color w:val="auto"/>
              </w:rPr>
            </w:pPr>
          </w:p>
        </w:tc>
        <w:tc>
          <w:tcPr>
            <w:tcW w:w="964" w:type="dxa"/>
            <w:tcMar>
              <w:left w:w="0" w:type="dxa"/>
              <w:right w:w="0" w:type="dxa"/>
            </w:tcMar>
          </w:tcPr>
          <w:p w14:paraId="79111312" w14:textId="77777777" w:rsidR="00333718" w:rsidRPr="003521FE" w:rsidRDefault="00333718" w:rsidP="00720697">
            <w:pPr>
              <w:pStyle w:val="Bodyjustified"/>
              <w:rPr>
                <w:color w:val="auto"/>
              </w:rPr>
            </w:pPr>
            <w:r w:rsidRPr="003521FE">
              <w:rPr>
                <w:color w:val="auto"/>
              </w:rPr>
              <w:t>ØP</w:t>
            </w:r>
          </w:p>
        </w:tc>
        <w:tc>
          <w:tcPr>
            <w:tcW w:w="737" w:type="dxa"/>
            <w:tcMar>
              <w:left w:w="0" w:type="dxa"/>
              <w:right w:w="0" w:type="dxa"/>
            </w:tcMar>
          </w:tcPr>
          <w:p w14:paraId="79111313" w14:textId="77777777" w:rsidR="00333718" w:rsidRPr="003521FE" w:rsidRDefault="00AC7995" w:rsidP="00720697">
            <w:pPr>
              <w:pStyle w:val="Bodyjustified"/>
              <w:rPr>
                <w:color w:val="auto"/>
              </w:rPr>
            </w:pPr>
            <w:r w:rsidRPr="003521FE">
              <w:rPr>
                <w:color w:val="auto"/>
              </w:rPr>
              <w:t>0.95</w:t>
            </w:r>
          </w:p>
        </w:tc>
        <w:tc>
          <w:tcPr>
            <w:tcW w:w="737" w:type="dxa"/>
            <w:tcMar>
              <w:left w:w="0" w:type="dxa"/>
              <w:right w:w="0" w:type="dxa"/>
            </w:tcMar>
          </w:tcPr>
          <w:p w14:paraId="79111314" w14:textId="77777777" w:rsidR="00333718" w:rsidRPr="003521FE" w:rsidRDefault="00AC7995" w:rsidP="00720697">
            <w:pPr>
              <w:pStyle w:val="Bodyjustified"/>
              <w:rPr>
                <w:color w:val="auto"/>
              </w:rPr>
            </w:pPr>
            <w:r w:rsidRPr="003521FE">
              <w:rPr>
                <w:color w:val="auto"/>
              </w:rPr>
              <w:t>1.1</w:t>
            </w:r>
          </w:p>
        </w:tc>
        <w:tc>
          <w:tcPr>
            <w:tcW w:w="340" w:type="dxa"/>
            <w:tcBorders>
              <w:top w:val="nil"/>
              <w:bottom w:val="nil"/>
            </w:tcBorders>
          </w:tcPr>
          <w:p w14:paraId="79111315" w14:textId="77777777" w:rsidR="00333718" w:rsidRPr="003521FE" w:rsidRDefault="00333718" w:rsidP="00720697">
            <w:pPr>
              <w:pStyle w:val="Bodyjustified"/>
              <w:rPr>
                <w:color w:val="auto"/>
              </w:rPr>
            </w:pPr>
          </w:p>
        </w:tc>
        <w:tc>
          <w:tcPr>
            <w:tcW w:w="964" w:type="dxa"/>
          </w:tcPr>
          <w:p w14:paraId="79111316" w14:textId="77777777" w:rsidR="00333718" w:rsidRPr="003521FE" w:rsidRDefault="00945F51" w:rsidP="00720697">
            <w:pPr>
              <w:pStyle w:val="Bodyjustified"/>
              <w:rPr>
                <w:color w:val="auto"/>
              </w:rPr>
            </w:pPr>
            <w:r w:rsidRPr="003521FE">
              <w:rPr>
                <w:color w:val="auto"/>
              </w:rPr>
              <w:t>DD</w:t>
            </w:r>
          </w:p>
        </w:tc>
        <w:tc>
          <w:tcPr>
            <w:tcW w:w="737" w:type="dxa"/>
          </w:tcPr>
          <w:p w14:paraId="79111317" w14:textId="77777777" w:rsidR="00333718" w:rsidRPr="003521FE" w:rsidRDefault="00AC7995" w:rsidP="00720697">
            <w:pPr>
              <w:pStyle w:val="Bodyjustified"/>
              <w:rPr>
                <w:color w:val="auto"/>
              </w:rPr>
            </w:pPr>
            <w:r w:rsidRPr="003521FE">
              <w:rPr>
                <w:color w:val="auto"/>
              </w:rPr>
              <w:t>31.15</w:t>
            </w:r>
          </w:p>
        </w:tc>
        <w:tc>
          <w:tcPr>
            <w:tcW w:w="737" w:type="dxa"/>
          </w:tcPr>
          <w:p w14:paraId="79111318" w14:textId="77777777" w:rsidR="00333718" w:rsidRPr="003521FE" w:rsidRDefault="00AC7995" w:rsidP="00720697">
            <w:pPr>
              <w:pStyle w:val="Bodyjustified"/>
              <w:rPr>
                <w:color w:val="auto"/>
              </w:rPr>
            </w:pPr>
            <w:r w:rsidRPr="003521FE">
              <w:rPr>
                <w:color w:val="auto"/>
              </w:rPr>
              <w:t>32.15</w:t>
            </w:r>
          </w:p>
        </w:tc>
      </w:tr>
      <w:tr w:rsidR="003521FE" w:rsidRPr="003521FE" w14:paraId="79111325" w14:textId="77777777" w:rsidTr="00720697">
        <w:trPr>
          <w:cantSplit/>
          <w:trHeight w:val="283"/>
        </w:trPr>
        <w:tc>
          <w:tcPr>
            <w:tcW w:w="964" w:type="dxa"/>
            <w:tcMar>
              <w:left w:w="0" w:type="dxa"/>
              <w:right w:w="0" w:type="dxa"/>
            </w:tcMar>
          </w:tcPr>
          <w:p w14:paraId="7911131A" w14:textId="77777777" w:rsidR="00333718" w:rsidRPr="003521FE" w:rsidRDefault="00333718" w:rsidP="00720697">
            <w:pPr>
              <w:pStyle w:val="Bodyjustified"/>
              <w:rPr>
                <w:color w:val="auto"/>
              </w:rPr>
            </w:pPr>
            <w:r w:rsidRPr="003521FE">
              <w:rPr>
                <w:color w:val="auto"/>
              </w:rPr>
              <w:t>D</w:t>
            </w:r>
          </w:p>
        </w:tc>
        <w:tc>
          <w:tcPr>
            <w:tcW w:w="737" w:type="dxa"/>
            <w:tcMar>
              <w:left w:w="0" w:type="dxa"/>
              <w:right w:w="0" w:type="dxa"/>
            </w:tcMar>
          </w:tcPr>
          <w:p w14:paraId="7911131B" w14:textId="77777777" w:rsidR="00333718" w:rsidRPr="003521FE" w:rsidRDefault="00AC7995" w:rsidP="00720697">
            <w:pPr>
              <w:pStyle w:val="Bodyjustified"/>
              <w:rPr>
                <w:color w:val="auto"/>
              </w:rPr>
            </w:pPr>
            <w:r w:rsidRPr="003521FE">
              <w:rPr>
                <w:color w:val="auto"/>
              </w:rPr>
              <w:t>15.8</w:t>
            </w:r>
          </w:p>
        </w:tc>
        <w:tc>
          <w:tcPr>
            <w:tcW w:w="737" w:type="dxa"/>
            <w:tcMar>
              <w:left w:w="0" w:type="dxa"/>
              <w:right w:w="0" w:type="dxa"/>
            </w:tcMar>
          </w:tcPr>
          <w:p w14:paraId="7911131C" w14:textId="77777777" w:rsidR="00333718" w:rsidRPr="003521FE" w:rsidRDefault="00AC7995" w:rsidP="00720697">
            <w:pPr>
              <w:pStyle w:val="Bodyjustified"/>
              <w:rPr>
                <w:color w:val="auto"/>
              </w:rPr>
            </w:pPr>
            <w:r w:rsidRPr="003521FE">
              <w:rPr>
                <w:color w:val="auto"/>
              </w:rPr>
              <w:t>16.2</w:t>
            </w:r>
          </w:p>
        </w:tc>
        <w:tc>
          <w:tcPr>
            <w:tcW w:w="340" w:type="dxa"/>
            <w:tcBorders>
              <w:top w:val="nil"/>
              <w:bottom w:val="nil"/>
            </w:tcBorders>
            <w:tcMar>
              <w:left w:w="0" w:type="dxa"/>
              <w:right w:w="0" w:type="dxa"/>
            </w:tcMar>
          </w:tcPr>
          <w:p w14:paraId="7911131D" w14:textId="77777777" w:rsidR="00333718" w:rsidRPr="003521FE" w:rsidRDefault="00333718" w:rsidP="00720697">
            <w:pPr>
              <w:pStyle w:val="Bodyjustified"/>
              <w:rPr>
                <w:color w:val="auto"/>
              </w:rPr>
            </w:pPr>
          </w:p>
        </w:tc>
        <w:tc>
          <w:tcPr>
            <w:tcW w:w="964" w:type="dxa"/>
            <w:tcMar>
              <w:left w:w="0" w:type="dxa"/>
              <w:right w:w="0" w:type="dxa"/>
            </w:tcMar>
          </w:tcPr>
          <w:p w14:paraId="7911131E" w14:textId="77777777" w:rsidR="00333718" w:rsidRPr="003521FE" w:rsidRDefault="00333718" w:rsidP="00720697">
            <w:pPr>
              <w:pStyle w:val="Bodyjustified"/>
              <w:rPr>
                <w:color w:val="auto"/>
              </w:rPr>
            </w:pPr>
            <w:r w:rsidRPr="003521FE">
              <w:rPr>
                <w:color w:val="auto"/>
              </w:rPr>
              <w:t>Q</w:t>
            </w:r>
          </w:p>
        </w:tc>
        <w:tc>
          <w:tcPr>
            <w:tcW w:w="737" w:type="dxa"/>
            <w:tcMar>
              <w:left w:w="0" w:type="dxa"/>
              <w:right w:w="0" w:type="dxa"/>
            </w:tcMar>
          </w:tcPr>
          <w:p w14:paraId="7911131F" w14:textId="77777777" w:rsidR="00333718" w:rsidRPr="003521FE" w:rsidRDefault="00AC7995" w:rsidP="00720697">
            <w:pPr>
              <w:pStyle w:val="Bodyjustified"/>
              <w:rPr>
                <w:color w:val="auto"/>
              </w:rPr>
            </w:pPr>
            <w:r w:rsidRPr="003521FE">
              <w:rPr>
                <w:color w:val="auto"/>
              </w:rPr>
              <w:t>7.1</w:t>
            </w:r>
          </w:p>
        </w:tc>
        <w:tc>
          <w:tcPr>
            <w:tcW w:w="737" w:type="dxa"/>
            <w:tcMar>
              <w:left w:w="0" w:type="dxa"/>
              <w:right w:w="0" w:type="dxa"/>
            </w:tcMar>
          </w:tcPr>
          <w:p w14:paraId="79111320" w14:textId="77777777" w:rsidR="00333718" w:rsidRPr="003521FE" w:rsidRDefault="00AC7995" w:rsidP="00720697">
            <w:pPr>
              <w:pStyle w:val="Bodyjustified"/>
              <w:rPr>
                <w:color w:val="auto"/>
              </w:rPr>
            </w:pPr>
            <w:r w:rsidRPr="003521FE">
              <w:rPr>
                <w:color w:val="auto"/>
              </w:rPr>
              <w:t>8.1</w:t>
            </w:r>
          </w:p>
        </w:tc>
        <w:tc>
          <w:tcPr>
            <w:tcW w:w="340" w:type="dxa"/>
            <w:tcBorders>
              <w:top w:val="nil"/>
              <w:bottom w:val="nil"/>
            </w:tcBorders>
          </w:tcPr>
          <w:p w14:paraId="79111321" w14:textId="77777777" w:rsidR="00333718" w:rsidRPr="003521FE" w:rsidRDefault="00333718" w:rsidP="00720697">
            <w:pPr>
              <w:pStyle w:val="Bodyjustified"/>
              <w:rPr>
                <w:color w:val="auto"/>
              </w:rPr>
            </w:pPr>
          </w:p>
        </w:tc>
        <w:tc>
          <w:tcPr>
            <w:tcW w:w="964" w:type="dxa"/>
          </w:tcPr>
          <w:p w14:paraId="79111322" w14:textId="77777777" w:rsidR="00333718" w:rsidRPr="003521FE" w:rsidRDefault="00945F51" w:rsidP="00720697">
            <w:pPr>
              <w:pStyle w:val="Bodyjustified"/>
              <w:rPr>
                <w:color w:val="auto"/>
              </w:rPr>
            </w:pPr>
            <w:r w:rsidRPr="003521FE">
              <w:rPr>
                <w:color w:val="auto"/>
              </w:rPr>
              <w:t>EE</w:t>
            </w:r>
          </w:p>
        </w:tc>
        <w:tc>
          <w:tcPr>
            <w:tcW w:w="737" w:type="dxa"/>
          </w:tcPr>
          <w:p w14:paraId="79111323" w14:textId="77777777" w:rsidR="00333718" w:rsidRPr="003521FE" w:rsidRDefault="00AC7995" w:rsidP="00720697">
            <w:pPr>
              <w:pStyle w:val="Bodyjustified"/>
              <w:rPr>
                <w:color w:val="auto"/>
              </w:rPr>
            </w:pPr>
            <w:r w:rsidRPr="003521FE">
              <w:rPr>
                <w:color w:val="auto"/>
              </w:rPr>
              <w:t>40</w:t>
            </w:r>
          </w:p>
        </w:tc>
        <w:tc>
          <w:tcPr>
            <w:tcW w:w="737" w:type="dxa"/>
          </w:tcPr>
          <w:p w14:paraId="79111324" w14:textId="77777777" w:rsidR="00333718" w:rsidRPr="003521FE" w:rsidRDefault="00AC7995" w:rsidP="00720697">
            <w:pPr>
              <w:pStyle w:val="Bodyjustified"/>
              <w:rPr>
                <w:color w:val="auto"/>
              </w:rPr>
            </w:pPr>
            <w:r w:rsidRPr="003521FE">
              <w:rPr>
                <w:color w:val="auto"/>
              </w:rPr>
              <w:t>41</w:t>
            </w:r>
          </w:p>
        </w:tc>
      </w:tr>
      <w:tr w:rsidR="003521FE" w:rsidRPr="003521FE" w14:paraId="79111331" w14:textId="77777777" w:rsidTr="00720697">
        <w:trPr>
          <w:cantSplit/>
          <w:trHeight w:val="283"/>
        </w:trPr>
        <w:tc>
          <w:tcPr>
            <w:tcW w:w="964" w:type="dxa"/>
            <w:tcMar>
              <w:left w:w="0" w:type="dxa"/>
              <w:right w:w="0" w:type="dxa"/>
            </w:tcMar>
          </w:tcPr>
          <w:p w14:paraId="79111326" w14:textId="77777777" w:rsidR="00333718" w:rsidRPr="003521FE" w:rsidRDefault="00333718" w:rsidP="00720697">
            <w:pPr>
              <w:pStyle w:val="Bodyjustified"/>
              <w:rPr>
                <w:color w:val="auto"/>
              </w:rPr>
            </w:pPr>
            <w:r w:rsidRPr="003521FE">
              <w:rPr>
                <w:color w:val="auto"/>
              </w:rPr>
              <w:t>E</w:t>
            </w:r>
          </w:p>
        </w:tc>
        <w:tc>
          <w:tcPr>
            <w:tcW w:w="737" w:type="dxa"/>
            <w:tcMar>
              <w:left w:w="0" w:type="dxa"/>
              <w:right w:w="0" w:type="dxa"/>
            </w:tcMar>
          </w:tcPr>
          <w:p w14:paraId="79111327" w14:textId="77777777" w:rsidR="00333718" w:rsidRPr="003521FE" w:rsidRDefault="00AC7995" w:rsidP="00720697">
            <w:pPr>
              <w:pStyle w:val="Bodyjustified"/>
              <w:rPr>
                <w:color w:val="auto"/>
              </w:rPr>
            </w:pPr>
            <w:r w:rsidRPr="003521FE">
              <w:rPr>
                <w:color w:val="auto"/>
              </w:rPr>
              <w:t>10.8</w:t>
            </w:r>
          </w:p>
        </w:tc>
        <w:tc>
          <w:tcPr>
            <w:tcW w:w="737" w:type="dxa"/>
            <w:tcMar>
              <w:left w:w="0" w:type="dxa"/>
              <w:right w:w="0" w:type="dxa"/>
            </w:tcMar>
          </w:tcPr>
          <w:p w14:paraId="79111328" w14:textId="77777777" w:rsidR="00333718" w:rsidRPr="003521FE" w:rsidRDefault="00AC7995" w:rsidP="00720697">
            <w:pPr>
              <w:pStyle w:val="Bodyjustified"/>
              <w:rPr>
                <w:color w:val="auto"/>
              </w:rPr>
            </w:pPr>
            <w:r w:rsidRPr="003521FE">
              <w:rPr>
                <w:color w:val="auto"/>
              </w:rPr>
              <w:t>11.2</w:t>
            </w:r>
          </w:p>
        </w:tc>
        <w:tc>
          <w:tcPr>
            <w:tcW w:w="340" w:type="dxa"/>
            <w:tcBorders>
              <w:top w:val="nil"/>
              <w:bottom w:val="nil"/>
            </w:tcBorders>
            <w:tcMar>
              <w:left w:w="0" w:type="dxa"/>
              <w:right w:w="0" w:type="dxa"/>
            </w:tcMar>
          </w:tcPr>
          <w:p w14:paraId="79111329" w14:textId="77777777" w:rsidR="00333718" w:rsidRPr="003521FE" w:rsidRDefault="00333718" w:rsidP="00720697">
            <w:pPr>
              <w:pStyle w:val="Bodyjustified"/>
              <w:rPr>
                <w:color w:val="auto"/>
              </w:rPr>
            </w:pPr>
          </w:p>
        </w:tc>
        <w:tc>
          <w:tcPr>
            <w:tcW w:w="964" w:type="dxa"/>
            <w:tcMar>
              <w:left w:w="0" w:type="dxa"/>
              <w:right w:w="0" w:type="dxa"/>
            </w:tcMar>
          </w:tcPr>
          <w:p w14:paraId="7911132A" w14:textId="77777777" w:rsidR="00333718" w:rsidRPr="003521FE" w:rsidRDefault="00333718" w:rsidP="00720697">
            <w:pPr>
              <w:pStyle w:val="Bodyjustified"/>
              <w:rPr>
                <w:color w:val="auto"/>
              </w:rPr>
            </w:pPr>
            <w:r w:rsidRPr="003521FE">
              <w:rPr>
                <w:color w:val="auto"/>
              </w:rPr>
              <w:t>R</w:t>
            </w:r>
          </w:p>
        </w:tc>
        <w:tc>
          <w:tcPr>
            <w:tcW w:w="737" w:type="dxa"/>
            <w:tcMar>
              <w:left w:w="0" w:type="dxa"/>
              <w:right w:w="0" w:type="dxa"/>
            </w:tcMar>
          </w:tcPr>
          <w:p w14:paraId="7911132B" w14:textId="77777777" w:rsidR="00333718" w:rsidRPr="003521FE" w:rsidRDefault="00AC7995" w:rsidP="00720697">
            <w:pPr>
              <w:pStyle w:val="Bodyjustified"/>
              <w:rPr>
                <w:color w:val="auto"/>
              </w:rPr>
            </w:pPr>
            <w:r w:rsidRPr="003521FE">
              <w:rPr>
                <w:color w:val="auto"/>
              </w:rPr>
              <w:t>9</w:t>
            </w:r>
          </w:p>
        </w:tc>
        <w:tc>
          <w:tcPr>
            <w:tcW w:w="737" w:type="dxa"/>
            <w:tcMar>
              <w:left w:w="0" w:type="dxa"/>
              <w:right w:w="0" w:type="dxa"/>
            </w:tcMar>
          </w:tcPr>
          <w:p w14:paraId="7911132C" w14:textId="77777777" w:rsidR="00333718" w:rsidRPr="003521FE" w:rsidRDefault="00AC7995" w:rsidP="00720697">
            <w:pPr>
              <w:pStyle w:val="Bodyjustified"/>
              <w:rPr>
                <w:color w:val="auto"/>
              </w:rPr>
            </w:pPr>
            <w:r w:rsidRPr="003521FE">
              <w:rPr>
                <w:color w:val="auto"/>
              </w:rPr>
              <w:t>10</w:t>
            </w:r>
          </w:p>
        </w:tc>
        <w:tc>
          <w:tcPr>
            <w:tcW w:w="340" w:type="dxa"/>
            <w:tcBorders>
              <w:top w:val="nil"/>
              <w:bottom w:val="nil"/>
            </w:tcBorders>
          </w:tcPr>
          <w:p w14:paraId="7911132D" w14:textId="77777777" w:rsidR="00333718" w:rsidRPr="003521FE" w:rsidRDefault="00333718" w:rsidP="00720697">
            <w:pPr>
              <w:pStyle w:val="Bodyjustified"/>
              <w:rPr>
                <w:color w:val="auto"/>
              </w:rPr>
            </w:pPr>
          </w:p>
        </w:tc>
        <w:tc>
          <w:tcPr>
            <w:tcW w:w="964" w:type="dxa"/>
          </w:tcPr>
          <w:p w14:paraId="7911132E" w14:textId="77777777" w:rsidR="00333718" w:rsidRPr="003521FE" w:rsidRDefault="00945F51" w:rsidP="00720697">
            <w:pPr>
              <w:pStyle w:val="Bodyjustified"/>
              <w:rPr>
                <w:color w:val="auto"/>
              </w:rPr>
            </w:pPr>
            <w:r w:rsidRPr="003521FE">
              <w:rPr>
                <w:color w:val="auto"/>
              </w:rPr>
              <w:t>FF</w:t>
            </w:r>
          </w:p>
        </w:tc>
        <w:tc>
          <w:tcPr>
            <w:tcW w:w="737" w:type="dxa"/>
          </w:tcPr>
          <w:p w14:paraId="7911132F" w14:textId="77777777" w:rsidR="00333718" w:rsidRPr="003521FE" w:rsidRDefault="00D02D3F" w:rsidP="00720697">
            <w:pPr>
              <w:pStyle w:val="Bodyjustified"/>
              <w:rPr>
                <w:color w:val="auto"/>
              </w:rPr>
            </w:pPr>
            <w:r w:rsidRPr="003521FE">
              <w:rPr>
                <w:color w:val="auto"/>
              </w:rPr>
              <w:t>-</w:t>
            </w:r>
          </w:p>
        </w:tc>
        <w:tc>
          <w:tcPr>
            <w:tcW w:w="737" w:type="dxa"/>
          </w:tcPr>
          <w:p w14:paraId="79111330" w14:textId="77777777" w:rsidR="00333718" w:rsidRPr="003521FE" w:rsidRDefault="00AC7995" w:rsidP="00720697">
            <w:pPr>
              <w:pStyle w:val="Bodyjustified"/>
              <w:rPr>
                <w:color w:val="auto"/>
              </w:rPr>
            </w:pPr>
            <w:r w:rsidRPr="003521FE">
              <w:rPr>
                <w:color w:val="auto"/>
              </w:rPr>
              <w:t>24</w:t>
            </w:r>
          </w:p>
        </w:tc>
      </w:tr>
      <w:tr w:rsidR="003521FE" w:rsidRPr="003521FE" w14:paraId="7911133D" w14:textId="77777777" w:rsidTr="00720697">
        <w:trPr>
          <w:cantSplit/>
          <w:trHeight w:val="283"/>
        </w:trPr>
        <w:tc>
          <w:tcPr>
            <w:tcW w:w="964" w:type="dxa"/>
            <w:tcMar>
              <w:left w:w="0" w:type="dxa"/>
              <w:right w:w="0" w:type="dxa"/>
            </w:tcMar>
          </w:tcPr>
          <w:p w14:paraId="79111332" w14:textId="77777777" w:rsidR="00333718" w:rsidRPr="003521FE" w:rsidRDefault="00333718" w:rsidP="00720697">
            <w:pPr>
              <w:pStyle w:val="Bodyjustified"/>
              <w:rPr>
                <w:color w:val="auto"/>
              </w:rPr>
            </w:pPr>
            <w:r w:rsidRPr="003521FE">
              <w:rPr>
                <w:color w:val="auto"/>
              </w:rPr>
              <w:t>F</w:t>
            </w:r>
          </w:p>
        </w:tc>
        <w:tc>
          <w:tcPr>
            <w:tcW w:w="737" w:type="dxa"/>
            <w:tcMar>
              <w:left w:w="0" w:type="dxa"/>
              <w:right w:w="0" w:type="dxa"/>
            </w:tcMar>
          </w:tcPr>
          <w:p w14:paraId="79111333" w14:textId="77777777" w:rsidR="00333718" w:rsidRPr="003521FE" w:rsidRDefault="00AC7995" w:rsidP="00D02D3F">
            <w:pPr>
              <w:pStyle w:val="Bodyjustified"/>
              <w:rPr>
                <w:color w:val="auto"/>
              </w:rPr>
            </w:pPr>
            <w:r w:rsidRPr="003521FE">
              <w:rPr>
                <w:color w:val="auto"/>
              </w:rPr>
              <w:t>5.</w:t>
            </w:r>
            <w:r w:rsidR="00D02D3F" w:rsidRPr="003521FE">
              <w:rPr>
                <w:color w:val="auto"/>
              </w:rPr>
              <w:t>7</w:t>
            </w:r>
          </w:p>
        </w:tc>
        <w:tc>
          <w:tcPr>
            <w:tcW w:w="737" w:type="dxa"/>
            <w:tcMar>
              <w:left w:w="0" w:type="dxa"/>
              <w:right w:w="0" w:type="dxa"/>
            </w:tcMar>
          </w:tcPr>
          <w:p w14:paraId="79111334" w14:textId="77777777" w:rsidR="00333718" w:rsidRPr="003521FE" w:rsidRDefault="00AC7995" w:rsidP="00720697">
            <w:pPr>
              <w:pStyle w:val="Bodyjustified"/>
              <w:rPr>
                <w:color w:val="auto"/>
              </w:rPr>
            </w:pPr>
            <w:r w:rsidRPr="003521FE">
              <w:rPr>
                <w:color w:val="auto"/>
              </w:rPr>
              <w:t>6</w:t>
            </w:r>
            <w:r w:rsidR="00D02D3F" w:rsidRPr="003521FE">
              <w:rPr>
                <w:color w:val="auto"/>
              </w:rPr>
              <w:t>.1</w:t>
            </w:r>
          </w:p>
        </w:tc>
        <w:tc>
          <w:tcPr>
            <w:tcW w:w="340" w:type="dxa"/>
            <w:tcBorders>
              <w:top w:val="nil"/>
              <w:bottom w:val="nil"/>
            </w:tcBorders>
            <w:tcMar>
              <w:left w:w="0" w:type="dxa"/>
              <w:right w:w="0" w:type="dxa"/>
            </w:tcMar>
          </w:tcPr>
          <w:p w14:paraId="79111335" w14:textId="77777777" w:rsidR="00333718" w:rsidRPr="003521FE" w:rsidRDefault="00333718" w:rsidP="00720697">
            <w:pPr>
              <w:pStyle w:val="Bodyjustified"/>
              <w:rPr>
                <w:color w:val="auto"/>
              </w:rPr>
            </w:pPr>
          </w:p>
        </w:tc>
        <w:tc>
          <w:tcPr>
            <w:tcW w:w="964" w:type="dxa"/>
            <w:tcMar>
              <w:left w:w="0" w:type="dxa"/>
              <w:right w:w="0" w:type="dxa"/>
            </w:tcMar>
          </w:tcPr>
          <w:p w14:paraId="79111336" w14:textId="77777777" w:rsidR="00333718" w:rsidRPr="003521FE" w:rsidRDefault="00333718" w:rsidP="00720697">
            <w:pPr>
              <w:pStyle w:val="Bodyjustified"/>
              <w:rPr>
                <w:color w:val="auto"/>
              </w:rPr>
            </w:pPr>
            <w:r w:rsidRPr="003521FE">
              <w:rPr>
                <w:color w:val="auto"/>
              </w:rPr>
              <w:t>S</w:t>
            </w:r>
          </w:p>
        </w:tc>
        <w:tc>
          <w:tcPr>
            <w:tcW w:w="737" w:type="dxa"/>
            <w:tcMar>
              <w:left w:w="0" w:type="dxa"/>
              <w:right w:w="0" w:type="dxa"/>
            </w:tcMar>
          </w:tcPr>
          <w:p w14:paraId="79111337" w14:textId="77777777" w:rsidR="00333718" w:rsidRPr="003521FE" w:rsidRDefault="00AC7995" w:rsidP="00720697">
            <w:pPr>
              <w:pStyle w:val="Bodyjustified"/>
              <w:rPr>
                <w:color w:val="auto"/>
              </w:rPr>
            </w:pPr>
            <w:r w:rsidRPr="003521FE">
              <w:rPr>
                <w:color w:val="auto"/>
              </w:rPr>
              <w:t>15.4</w:t>
            </w:r>
          </w:p>
        </w:tc>
        <w:tc>
          <w:tcPr>
            <w:tcW w:w="737" w:type="dxa"/>
            <w:tcMar>
              <w:left w:w="0" w:type="dxa"/>
              <w:right w:w="0" w:type="dxa"/>
            </w:tcMar>
          </w:tcPr>
          <w:p w14:paraId="79111338" w14:textId="77777777" w:rsidR="00333718" w:rsidRPr="003521FE" w:rsidRDefault="00AC7995" w:rsidP="00720697">
            <w:pPr>
              <w:pStyle w:val="Bodyjustified"/>
              <w:rPr>
                <w:color w:val="auto"/>
              </w:rPr>
            </w:pPr>
            <w:r w:rsidRPr="003521FE">
              <w:rPr>
                <w:color w:val="auto"/>
              </w:rPr>
              <w:t>16.4</w:t>
            </w:r>
          </w:p>
        </w:tc>
        <w:tc>
          <w:tcPr>
            <w:tcW w:w="340" w:type="dxa"/>
            <w:tcBorders>
              <w:top w:val="nil"/>
              <w:bottom w:val="nil"/>
            </w:tcBorders>
          </w:tcPr>
          <w:p w14:paraId="79111339" w14:textId="77777777" w:rsidR="00333718" w:rsidRPr="003521FE" w:rsidRDefault="00333718" w:rsidP="00720697">
            <w:pPr>
              <w:pStyle w:val="Bodyjustified"/>
              <w:rPr>
                <w:color w:val="auto"/>
              </w:rPr>
            </w:pPr>
          </w:p>
        </w:tc>
        <w:tc>
          <w:tcPr>
            <w:tcW w:w="964" w:type="dxa"/>
          </w:tcPr>
          <w:p w14:paraId="7911133A" w14:textId="77777777" w:rsidR="00333718" w:rsidRPr="003521FE" w:rsidRDefault="00945F51" w:rsidP="00720697">
            <w:pPr>
              <w:pStyle w:val="Bodyjustified"/>
              <w:rPr>
                <w:color w:val="auto"/>
              </w:rPr>
            </w:pPr>
            <w:r w:rsidRPr="003521FE">
              <w:rPr>
                <w:color w:val="auto"/>
              </w:rPr>
              <w:t>GG</w:t>
            </w:r>
          </w:p>
        </w:tc>
        <w:tc>
          <w:tcPr>
            <w:tcW w:w="737" w:type="dxa"/>
          </w:tcPr>
          <w:p w14:paraId="7911133B" w14:textId="77777777" w:rsidR="00333718" w:rsidRPr="003521FE" w:rsidRDefault="00AC7995" w:rsidP="00720697">
            <w:pPr>
              <w:pStyle w:val="Bodyjustified"/>
              <w:rPr>
                <w:color w:val="auto"/>
              </w:rPr>
            </w:pPr>
            <w:r w:rsidRPr="003521FE">
              <w:rPr>
                <w:color w:val="auto"/>
              </w:rPr>
              <w:t>3.55</w:t>
            </w:r>
          </w:p>
        </w:tc>
        <w:tc>
          <w:tcPr>
            <w:tcW w:w="737" w:type="dxa"/>
          </w:tcPr>
          <w:p w14:paraId="7911133C" w14:textId="77777777" w:rsidR="00333718" w:rsidRPr="003521FE" w:rsidRDefault="00AC7995" w:rsidP="00720697">
            <w:pPr>
              <w:pStyle w:val="Bodyjustified"/>
              <w:rPr>
                <w:color w:val="auto"/>
              </w:rPr>
            </w:pPr>
            <w:r w:rsidRPr="003521FE">
              <w:rPr>
                <w:color w:val="auto"/>
              </w:rPr>
              <w:t>4.05</w:t>
            </w:r>
          </w:p>
        </w:tc>
      </w:tr>
      <w:tr w:rsidR="003521FE" w:rsidRPr="003521FE" w14:paraId="79111349" w14:textId="77777777" w:rsidTr="00720697">
        <w:trPr>
          <w:cantSplit/>
          <w:trHeight w:val="283"/>
        </w:trPr>
        <w:tc>
          <w:tcPr>
            <w:tcW w:w="964" w:type="dxa"/>
            <w:tcMar>
              <w:left w:w="0" w:type="dxa"/>
              <w:right w:w="0" w:type="dxa"/>
            </w:tcMar>
          </w:tcPr>
          <w:p w14:paraId="7911133E" w14:textId="77777777" w:rsidR="00333718" w:rsidRPr="003521FE" w:rsidRDefault="00333718" w:rsidP="00720697">
            <w:pPr>
              <w:pStyle w:val="Bodyjustified"/>
              <w:rPr>
                <w:color w:val="auto"/>
              </w:rPr>
            </w:pPr>
            <w:r w:rsidRPr="003521FE">
              <w:rPr>
                <w:color w:val="auto"/>
              </w:rPr>
              <w:t>H</w:t>
            </w:r>
          </w:p>
        </w:tc>
        <w:tc>
          <w:tcPr>
            <w:tcW w:w="737" w:type="dxa"/>
            <w:tcMar>
              <w:left w:w="0" w:type="dxa"/>
              <w:right w:w="0" w:type="dxa"/>
            </w:tcMar>
          </w:tcPr>
          <w:p w14:paraId="7911133F" w14:textId="77777777" w:rsidR="00333718" w:rsidRPr="003521FE" w:rsidRDefault="00AC7995" w:rsidP="00720697">
            <w:pPr>
              <w:pStyle w:val="Bodyjustified"/>
              <w:rPr>
                <w:color w:val="auto"/>
              </w:rPr>
            </w:pPr>
            <w:r w:rsidRPr="003521FE">
              <w:rPr>
                <w:color w:val="auto"/>
              </w:rPr>
              <w:t>3.7</w:t>
            </w:r>
          </w:p>
        </w:tc>
        <w:tc>
          <w:tcPr>
            <w:tcW w:w="737" w:type="dxa"/>
            <w:tcMar>
              <w:left w:w="0" w:type="dxa"/>
              <w:right w:w="0" w:type="dxa"/>
            </w:tcMar>
          </w:tcPr>
          <w:p w14:paraId="79111340" w14:textId="77777777" w:rsidR="00333718" w:rsidRPr="003521FE" w:rsidRDefault="00AC7995" w:rsidP="00720697">
            <w:pPr>
              <w:pStyle w:val="Bodyjustified"/>
              <w:rPr>
                <w:color w:val="auto"/>
              </w:rPr>
            </w:pPr>
            <w:r w:rsidRPr="003521FE">
              <w:rPr>
                <w:color w:val="auto"/>
              </w:rPr>
              <w:t>3.9</w:t>
            </w:r>
          </w:p>
        </w:tc>
        <w:tc>
          <w:tcPr>
            <w:tcW w:w="340" w:type="dxa"/>
            <w:tcBorders>
              <w:top w:val="nil"/>
              <w:bottom w:val="nil"/>
            </w:tcBorders>
            <w:tcMar>
              <w:left w:w="0" w:type="dxa"/>
              <w:right w:w="0" w:type="dxa"/>
            </w:tcMar>
          </w:tcPr>
          <w:p w14:paraId="79111341" w14:textId="77777777" w:rsidR="00333718" w:rsidRPr="003521FE" w:rsidRDefault="00333718" w:rsidP="00720697">
            <w:pPr>
              <w:pStyle w:val="Bodyjustified"/>
              <w:rPr>
                <w:color w:val="auto"/>
              </w:rPr>
            </w:pPr>
          </w:p>
        </w:tc>
        <w:tc>
          <w:tcPr>
            <w:tcW w:w="964" w:type="dxa"/>
            <w:tcMar>
              <w:left w:w="0" w:type="dxa"/>
              <w:right w:w="0" w:type="dxa"/>
            </w:tcMar>
          </w:tcPr>
          <w:p w14:paraId="79111342" w14:textId="77777777" w:rsidR="00333718" w:rsidRPr="003521FE" w:rsidRDefault="00945F51" w:rsidP="00720697">
            <w:pPr>
              <w:pStyle w:val="Bodyjustified"/>
              <w:rPr>
                <w:color w:val="auto"/>
              </w:rPr>
            </w:pPr>
            <w:r w:rsidRPr="003521FE">
              <w:rPr>
                <w:color w:val="auto"/>
              </w:rPr>
              <w:t>Ø</w:t>
            </w:r>
            <w:r w:rsidR="00333718" w:rsidRPr="003521FE">
              <w:rPr>
                <w:color w:val="auto"/>
              </w:rPr>
              <w:t>T</w:t>
            </w:r>
          </w:p>
        </w:tc>
        <w:tc>
          <w:tcPr>
            <w:tcW w:w="737" w:type="dxa"/>
            <w:tcMar>
              <w:left w:w="0" w:type="dxa"/>
              <w:right w:w="0" w:type="dxa"/>
            </w:tcMar>
          </w:tcPr>
          <w:p w14:paraId="79111343" w14:textId="77777777" w:rsidR="00333718" w:rsidRPr="003521FE" w:rsidRDefault="00AC7995" w:rsidP="00720697">
            <w:pPr>
              <w:pStyle w:val="Bodyjustified"/>
              <w:rPr>
                <w:color w:val="auto"/>
              </w:rPr>
            </w:pPr>
            <w:r w:rsidRPr="003521FE">
              <w:rPr>
                <w:color w:val="auto"/>
              </w:rPr>
              <w:t>2.3</w:t>
            </w:r>
          </w:p>
        </w:tc>
        <w:tc>
          <w:tcPr>
            <w:tcW w:w="737" w:type="dxa"/>
            <w:tcMar>
              <w:left w:w="0" w:type="dxa"/>
              <w:right w:w="0" w:type="dxa"/>
            </w:tcMar>
          </w:tcPr>
          <w:p w14:paraId="79111344" w14:textId="77777777" w:rsidR="00333718" w:rsidRPr="003521FE" w:rsidRDefault="00AC7995" w:rsidP="00720697">
            <w:pPr>
              <w:pStyle w:val="Bodyjustified"/>
              <w:rPr>
                <w:color w:val="auto"/>
              </w:rPr>
            </w:pPr>
            <w:r w:rsidRPr="003521FE">
              <w:rPr>
                <w:color w:val="auto"/>
              </w:rPr>
              <w:t>2.45</w:t>
            </w:r>
          </w:p>
        </w:tc>
        <w:tc>
          <w:tcPr>
            <w:tcW w:w="340" w:type="dxa"/>
            <w:tcBorders>
              <w:top w:val="nil"/>
              <w:bottom w:val="nil"/>
            </w:tcBorders>
          </w:tcPr>
          <w:p w14:paraId="79111345" w14:textId="77777777" w:rsidR="00333718" w:rsidRPr="003521FE" w:rsidRDefault="00333718" w:rsidP="00720697">
            <w:pPr>
              <w:pStyle w:val="Bodyjustified"/>
              <w:rPr>
                <w:color w:val="auto"/>
              </w:rPr>
            </w:pPr>
          </w:p>
        </w:tc>
        <w:tc>
          <w:tcPr>
            <w:tcW w:w="964" w:type="dxa"/>
            <w:tcBorders>
              <w:bottom w:val="single" w:sz="6" w:space="0" w:color="auto"/>
            </w:tcBorders>
          </w:tcPr>
          <w:p w14:paraId="79111346" w14:textId="77777777" w:rsidR="00333718" w:rsidRPr="003521FE" w:rsidRDefault="00945F51" w:rsidP="00720697">
            <w:pPr>
              <w:pStyle w:val="Bodyjustified"/>
              <w:rPr>
                <w:color w:val="auto"/>
              </w:rPr>
            </w:pPr>
            <w:r w:rsidRPr="003521FE">
              <w:rPr>
                <w:color w:val="auto"/>
              </w:rPr>
              <w:t>HH</w:t>
            </w:r>
          </w:p>
        </w:tc>
        <w:tc>
          <w:tcPr>
            <w:tcW w:w="737" w:type="dxa"/>
            <w:tcBorders>
              <w:bottom w:val="single" w:sz="6" w:space="0" w:color="auto"/>
            </w:tcBorders>
          </w:tcPr>
          <w:p w14:paraId="79111347" w14:textId="77777777" w:rsidR="00333718" w:rsidRPr="003521FE" w:rsidRDefault="00AC7995" w:rsidP="00720697">
            <w:pPr>
              <w:pStyle w:val="Bodyjustified"/>
              <w:rPr>
                <w:color w:val="auto"/>
              </w:rPr>
            </w:pPr>
            <w:r w:rsidRPr="003521FE">
              <w:rPr>
                <w:color w:val="auto"/>
              </w:rPr>
              <w:t>15.65</w:t>
            </w:r>
          </w:p>
        </w:tc>
        <w:tc>
          <w:tcPr>
            <w:tcW w:w="737" w:type="dxa"/>
            <w:tcBorders>
              <w:bottom w:val="single" w:sz="6" w:space="0" w:color="auto"/>
            </w:tcBorders>
          </w:tcPr>
          <w:p w14:paraId="79111348" w14:textId="77777777" w:rsidR="00333718" w:rsidRPr="003521FE" w:rsidRDefault="00AC7995" w:rsidP="00720697">
            <w:pPr>
              <w:pStyle w:val="Bodyjustified"/>
              <w:rPr>
                <w:color w:val="auto"/>
              </w:rPr>
            </w:pPr>
            <w:r w:rsidRPr="003521FE">
              <w:rPr>
                <w:color w:val="auto"/>
              </w:rPr>
              <w:t>16.15</w:t>
            </w:r>
          </w:p>
        </w:tc>
      </w:tr>
      <w:tr w:rsidR="003521FE" w:rsidRPr="003521FE" w14:paraId="79111355" w14:textId="77777777" w:rsidTr="00720697">
        <w:trPr>
          <w:cantSplit/>
          <w:trHeight w:val="283"/>
        </w:trPr>
        <w:tc>
          <w:tcPr>
            <w:tcW w:w="964" w:type="dxa"/>
            <w:tcMar>
              <w:left w:w="0" w:type="dxa"/>
              <w:right w:w="0" w:type="dxa"/>
            </w:tcMar>
          </w:tcPr>
          <w:p w14:paraId="7911134A" w14:textId="77777777" w:rsidR="00333718" w:rsidRPr="003521FE" w:rsidRDefault="00333718" w:rsidP="00720697">
            <w:pPr>
              <w:pStyle w:val="Bodyjustified"/>
              <w:rPr>
                <w:color w:val="auto"/>
              </w:rPr>
            </w:pPr>
            <w:r w:rsidRPr="003521FE">
              <w:rPr>
                <w:color w:val="auto"/>
              </w:rPr>
              <w:t>J</w:t>
            </w:r>
          </w:p>
        </w:tc>
        <w:tc>
          <w:tcPr>
            <w:tcW w:w="737" w:type="dxa"/>
            <w:tcMar>
              <w:left w:w="0" w:type="dxa"/>
              <w:right w:w="0" w:type="dxa"/>
            </w:tcMar>
          </w:tcPr>
          <w:p w14:paraId="7911134B" w14:textId="77777777" w:rsidR="00333718" w:rsidRPr="003521FE" w:rsidRDefault="00AC7995" w:rsidP="00D02D3F">
            <w:pPr>
              <w:pStyle w:val="Bodyjustified"/>
              <w:rPr>
                <w:color w:val="auto"/>
              </w:rPr>
            </w:pPr>
            <w:r w:rsidRPr="003521FE">
              <w:rPr>
                <w:color w:val="auto"/>
              </w:rPr>
              <w:t>7.</w:t>
            </w:r>
            <w:r w:rsidR="00D02D3F" w:rsidRPr="003521FE">
              <w:rPr>
                <w:color w:val="auto"/>
              </w:rPr>
              <w:t>4</w:t>
            </w:r>
          </w:p>
        </w:tc>
        <w:tc>
          <w:tcPr>
            <w:tcW w:w="737" w:type="dxa"/>
            <w:tcMar>
              <w:left w:w="0" w:type="dxa"/>
              <w:right w:w="0" w:type="dxa"/>
            </w:tcMar>
          </w:tcPr>
          <w:p w14:paraId="7911134C" w14:textId="77777777" w:rsidR="00333718" w:rsidRPr="003521FE" w:rsidRDefault="00AC7995" w:rsidP="00D02D3F">
            <w:pPr>
              <w:pStyle w:val="Bodyjustified"/>
              <w:rPr>
                <w:color w:val="auto"/>
              </w:rPr>
            </w:pPr>
            <w:r w:rsidRPr="003521FE">
              <w:rPr>
                <w:color w:val="auto"/>
              </w:rPr>
              <w:t>7.</w:t>
            </w:r>
            <w:r w:rsidR="00D02D3F" w:rsidRPr="003521FE">
              <w:rPr>
                <w:color w:val="auto"/>
              </w:rPr>
              <w:t>8</w:t>
            </w:r>
          </w:p>
        </w:tc>
        <w:tc>
          <w:tcPr>
            <w:tcW w:w="340" w:type="dxa"/>
            <w:tcBorders>
              <w:top w:val="nil"/>
              <w:bottom w:val="nil"/>
            </w:tcBorders>
            <w:tcMar>
              <w:left w:w="0" w:type="dxa"/>
              <w:right w:w="0" w:type="dxa"/>
            </w:tcMar>
          </w:tcPr>
          <w:p w14:paraId="7911134D" w14:textId="77777777" w:rsidR="00333718" w:rsidRPr="003521FE" w:rsidRDefault="00333718" w:rsidP="00720697">
            <w:pPr>
              <w:pStyle w:val="Bodyjustified"/>
              <w:rPr>
                <w:color w:val="auto"/>
              </w:rPr>
            </w:pPr>
          </w:p>
        </w:tc>
        <w:tc>
          <w:tcPr>
            <w:tcW w:w="964" w:type="dxa"/>
            <w:tcMar>
              <w:left w:w="0" w:type="dxa"/>
              <w:right w:w="0" w:type="dxa"/>
            </w:tcMar>
          </w:tcPr>
          <w:p w14:paraId="7911134E" w14:textId="77777777" w:rsidR="00333718" w:rsidRPr="003521FE" w:rsidRDefault="00945F51" w:rsidP="00720697">
            <w:pPr>
              <w:pStyle w:val="Bodyjustified"/>
              <w:rPr>
                <w:color w:val="auto"/>
              </w:rPr>
            </w:pPr>
            <w:r w:rsidRPr="003521FE">
              <w:rPr>
                <w:color w:val="auto"/>
              </w:rPr>
              <w:t>Ø</w:t>
            </w:r>
            <w:r w:rsidR="00333718" w:rsidRPr="003521FE">
              <w:rPr>
                <w:color w:val="auto"/>
              </w:rPr>
              <w:t>U</w:t>
            </w:r>
          </w:p>
        </w:tc>
        <w:tc>
          <w:tcPr>
            <w:tcW w:w="737" w:type="dxa"/>
            <w:tcMar>
              <w:left w:w="0" w:type="dxa"/>
              <w:right w:w="0" w:type="dxa"/>
            </w:tcMar>
          </w:tcPr>
          <w:p w14:paraId="7911134F" w14:textId="77777777" w:rsidR="00333718" w:rsidRPr="003521FE" w:rsidRDefault="00AC7995" w:rsidP="00720697">
            <w:pPr>
              <w:pStyle w:val="Bodyjustified"/>
              <w:rPr>
                <w:color w:val="auto"/>
              </w:rPr>
            </w:pPr>
            <w:r w:rsidRPr="003521FE">
              <w:rPr>
                <w:color w:val="auto"/>
              </w:rPr>
              <w:t>0.95</w:t>
            </w:r>
          </w:p>
        </w:tc>
        <w:tc>
          <w:tcPr>
            <w:tcW w:w="737" w:type="dxa"/>
            <w:tcMar>
              <w:left w:w="0" w:type="dxa"/>
              <w:right w:w="0" w:type="dxa"/>
            </w:tcMar>
          </w:tcPr>
          <w:p w14:paraId="79111350" w14:textId="77777777" w:rsidR="00333718" w:rsidRPr="003521FE" w:rsidRDefault="00AC7995" w:rsidP="00720697">
            <w:pPr>
              <w:pStyle w:val="Bodyjustified"/>
              <w:rPr>
                <w:color w:val="auto"/>
              </w:rPr>
            </w:pPr>
            <w:r w:rsidRPr="003521FE">
              <w:rPr>
                <w:color w:val="auto"/>
              </w:rPr>
              <w:t>1.1</w:t>
            </w:r>
          </w:p>
        </w:tc>
        <w:tc>
          <w:tcPr>
            <w:tcW w:w="340" w:type="dxa"/>
            <w:tcBorders>
              <w:top w:val="nil"/>
              <w:bottom w:val="nil"/>
              <w:right w:val="nil"/>
            </w:tcBorders>
          </w:tcPr>
          <w:p w14:paraId="79111351" w14:textId="77777777" w:rsidR="00333718" w:rsidRPr="003521FE" w:rsidRDefault="00333718" w:rsidP="00720697">
            <w:pPr>
              <w:pStyle w:val="Bodyjustified"/>
              <w:rPr>
                <w:color w:val="auto"/>
              </w:rPr>
            </w:pPr>
          </w:p>
        </w:tc>
        <w:tc>
          <w:tcPr>
            <w:tcW w:w="964" w:type="dxa"/>
            <w:tcBorders>
              <w:left w:val="nil"/>
              <w:bottom w:val="nil"/>
              <w:right w:val="nil"/>
            </w:tcBorders>
          </w:tcPr>
          <w:p w14:paraId="79111352" w14:textId="77777777" w:rsidR="00333718" w:rsidRPr="003521FE" w:rsidRDefault="00333718" w:rsidP="00720697">
            <w:pPr>
              <w:pStyle w:val="Bodyjustified"/>
              <w:rPr>
                <w:color w:val="auto"/>
              </w:rPr>
            </w:pPr>
          </w:p>
        </w:tc>
        <w:tc>
          <w:tcPr>
            <w:tcW w:w="737" w:type="dxa"/>
            <w:tcBorders>
              <w:left w:val="nil"/>
              <w:bottom w:val="nil"/>
              <w:right w:val="nil"/>
            </w:tcBorders>
          </w:tcPr>
          <w:p w14:paraId="79111353" w14:textId="77777777" w:rsidR="00333718" w:rsidRPr="003521FE" w:rsidRDefault="00333718" w:rsidP="00720697">
            <w:pPr>
              <w:pStyle w:val="Bodyjustified"/>
              <w:rPr>
                <w:color w:val="auto"/>
              </w:rPr>
            </w:pPr>
          </w:p>
        </w:tc>
        <w:tc>
          <w:tcPr>
            <w:tcW w:w="737" w:type="dxa"/>
            <w:tcBorders>
              <w:left w:val="nil"/>
              <w:bottom w:val="nil"/>
              <w:right w:val="nil"/>
            </w:tcBorders>
          </w:tcPr>
          <w:p w14:paraId="79111354" w14:textId="77777777" w:rsidR="00333718" w:rsidRPr="003521FE" w:rsidRDefault="00333718" w:rsidP="00720697">
            <w:pPr>
              <w:pStyle w:val="Bodyjustified"/>
              <w:rPr>
                <w:color w:val="auto"/>
              </w:rPr>
            </w:pPr>
          </w:p>
        </w:tc>
      </w:tr>
      <w:tr w:rsidR="003521FE" w:rsidRPr="003521FE" w14:paraId="79111361" w14:textId="77777777" w:rsidTr="00720697">
        <w:trPr>
          <w:cantSplit/>
          <w:trHeight w:val="283"/>
        </w:trPr>
        <w:tc>
          <w:tcPr>
            <w:tcW w:w="964" w:type="dxa"/>
            <w:tcMar>
              <w:left w:w="0" w:type="dxa"/>
              <w:right w:w="0" w:type="dxa"/>
            </w:tcMar>
          </w:tcPr>
          <w:p w14:paraId="79111356" w14:textId="77777777" w:rsidR="00333718" w:rsidRPr="003521FE" w:rsidRDefault="00333718" w:rsidP="00720697">
            <w:pPr>
              <w:pStyle w:val="Bodyjustified"/>
              <w:rPr>
                <w:color w:val="auto"/>
              </w:rPr>
            </w:pPr>
            <w:r w:rsidRPr="003521FE">
              <w:rPr>
                <w:color w:val="auto"/>
              </w:rPr>
              <w:t>K</w:t>
            </w:r>
          </w:p>
        </w:tc>
        <w:tc>
          <w:tcPr>
            <w:tcW w:w="737" w:type="dxa"/>
            <w:tcMar>
              <w:left w:w="0" w:type="dxa"/>
              <w:right w:w="0" w:type="dxa"/>
            </w:tcMar>
          </w:tcPr>
          <w:p w14:paraId="79111357" w14:textId="77777777" w:rsidR="00333718" w:rsidRPr="003521FE" w:rsidRDefault="00AC7995" w:rsidP="00720697">
            <w:pPr>
              <w:pStyle w:val="Bodyjustified"/>
              <w:rPr>
                <w:color w:val="auto"/>
              </w:rPr>
            </w:pPr>
            <w:r w:rsidRPr="003521FE">
              <w:rPr>
                <w:color w:val="auto"/>
              </w:rPr>
              <w:t>11.2</w:t>
            </w:r>
          </w:p>
        </w:tc>
        <w:tc>
          <w:tcPr>
            <w:tcW w:w="737" w:type="dxa"/>
            <w:tcMar>
              <w:left w:w="0" w:type="dxa"/>
              <w:right w:w="0" w:type="dxa"/>
            </w:tcMar>
          </w:tcPr>
          <w:p w14:paraId="79111358" w14:textId="77777777" w:rsidR="00333718" w:rsidRPr="003521FE" w:rsidRDefault="00AC7995" w:rsidP="00720697">
            <w:pPr>
              <w:pStyle w:val="Bodyjustified"/>
              <w:rPr>
                <w:color w:val="auto"/>
              </w:rPr>
            </w:pPr>
            <w:r w:rsidRPr="003521FE">
              <w:rPr>
                <w:color w:val="auto"/>
              </w:rPr>
              <w:t>11.6</w:t>
            </w:r>
          </w:p>
        </w:tc>
        <w:tc>
          <w:tcPr>
            <w:tcW w:w="340" w:type="dxa"/>
            <w:tcBorders>
              <w:top w:val="nil"/>
              <w:bottom w:val="nil"/>
            </w:tcBorders>
            <w:tcMar>
              <w:left w:w="0" w:type="dxa"/>
              <w:right w:w="0" w:type="dxa"/>
            </w:tcMar>
          </w:tcPr>
          <w:p w14:paraId="79111359" w14:textId="77777777" w:rsidR="00333718" w:rsidRPr="003521FE" w:rsidRDefault="00333718" w:rsidP="00720697">
            <w:pPr>
              <w:pStyle w:val="Bodyjustified"/>
              <w:rPr>
                <w:color w:val="auto"/>
              </w:rPr>
            </w:pPr>
          </w:p>
        </w:tc>
        <w:tc>
          <w:tcPr>
            <w:tcW w:w="964" w:type="dxa"/>
            <w:tcMar>
              <w:left w:w="0" w:type="dxa"/>
              <w:right w:w="0" w:type="dxa"/>
            </w:tcMar>
          </w:tcPr>
          <w:p w14:paraId="7911135A" w14:textId="77777777" w:rsidR="00333718" w:rsidRPr="003521FE" w:rsidRDefault="00333718" w:rsidP="00720697">
            <w:pPr>
              <w:pStyle w:val="Bodyjustified"/>
              <w:rPr>
                <w:color w:val="auto"/>
              </w:rPr>
            </w:pPr>
            <w:r w:rsidRPr="003521FE">
              <w:rPr>
                <w:color w:val="auto"/>
              </w:rPr>
              <w:t>AA</w:t>
            </w:r>
          </w:p>
        </w:tc>
        <w:tc>
          <w:tcPr>
            <w:tcW w:w="737" w:type="dxa"/>
            <w:tcMar>
              <w:left w:w="0" w:type="dxa"/>
              <w:right w:w="0" w:type="dxa"/>
            </w:tcMar>
          </w:tcPr>
          <w:p w14:paraId="7911135B" w14:textId="77777777" w:rsidR="00333718" w:rsidRPr="003521FE" w:rsidRDefault="00AC7995" w:rsidP="00720697">
            <w:pPr>
              <w:pStyle w:val="Bodyjustified"/>
              <w:rPr>
                <w:color w:val="auto"/>
              </w:rPr>
            </w:pPr>
            <w:r w:rsidRPr="003521FE">
              <w:rPr>
                <w:color w:val="auto"/>
              </w:rPr>
              <w:t>-</w:t>
            </w:r>
          </w:p>
        </w:tc>
        <w:tc>
          <w:tcPr>
            <w:tcW w:w="737" w:type="dxa"/>
            <w:tcMar>
              <w:left w:w="0" w:type="dxa"/>
              <w:right w:w="0" w:type="dxa"/>
            </w:tcMar>
          </w:tcPr>
          <w:p w14:paraId="7911135C" w14:textId="77777777" w:rsidR="00333718" w:rsidRPr="003521FE" w:rsidRDefault="00AC7995" w:rsidP="00720697">
            <w:pPr>
              <w:pStyle w:val="Bodyjustified"/>
              <w:rPr>
                <w:color w:val="auto"/>
              </w:rPr>
            </w:pPr>
            <w:r w:rsidRPr="003521FE">
              <w:rPr>
                <w:color w:val="auto"/>
              </w:rPr>
              <w:t>43.6</w:t>
            </w:r>
          </w:p>
        </w:tc>
        <w:tc>
          <w:tcPr>
            <w:tcW w:w="340" w:type="dxa"/>
            <w:tcBorders>
              <w:top w:val="nil"/>
              <w:bottom w:val="nil"/>
              <w:right w:val="nil"/>
            </w:tcBorders>
          </w:tcPr>
          <w:p w14:paraId="7911135D" w14:textId="77777777" w:rsidR="00333718" w:rsidRPr="003521FE" w:rsidRDefault="00333718" w:rsidP="00720697">
            <w:pPr>
              <w:pStyle w:val="Bodyjustified"/>
              <w:rPr>
                <w:color w:val="auto"/>
              </w:rPr>
            </w:pPr>
          </w:p>
        </w:tc>
        <w:tc>
          <w:tcPr>
            <w:tcW w:w="964" w:type="dxa"/>
            <w:tcBorders>
              <w:top w:val="nil"/>
              <w:left w:val="nil"/>
              <w:bottom w:val="nil"/>
              <w:right w:val="nil"/>
            </w:tcBorders>
          </w:tcPr>
          <w:p w14:paraId="7911135E" w14:textId="77777777" w:rsidR="00333718" w:rsidRPr="003521FE" w:rsidRDefault="00333718" w:rsidP="00720697">
            <w:pPr>
              <w:pStyle w:val="Bodyjustified"/>
              <w:rPr>
                <w:color w:val="auto"/>
              </w:rPr>
            </w:pPr>
          </w:p>
        </w:tc>
        <w:tc>
          <w:tcPr>
            <w:tcW w:w="737" w:type="dxa"/>
            <w:tcBorders>
              <w:top w:val="nil"/>
              <w:left w:val="nil"/>
              <w:bottom w:val="nil"/>
              <w:right w:val="nil"/>
            </w:tcBorders>
          </w:tcPr>
          <w:p w14:paraId="7911135F" w14:textId="77777777" w:rsidR="00333718" w:rsidRPr="003521FE" w:rsidRDefault="00333718" w:rsidP="00720697">
            <w:pPr>
              <w:pStyle w:val="Bodyjustified"/>
              <w:rPr>
                <w:color w:val="auto"/>
              </w:rPr>
            </w:pPr>
          </w:p>
        </w:tc>
        <w:tc>
          <w:tcPr>
            <w:tcW w:w="737" w:type="dxa"/>
            <w:tcBorders>
              <w:top w:val="nil"/>
              <w:left w:val="nil"/>
              <w:bottom w:val="nil"/>
              <w:right w:val="nil"/>
            </w:tcBorders>
          </w:tcPr>
          <w:p w14:paraId="79111360" w14:textId="77777777" w:rsidR="00333718" w:rsidRPr="003521FE" w:rsidRDefault="00333718" w:rsidP="00720697">
            <w:pPr>
              <w:pStyle w:val="Bodyjustified"/>
              <w:rPr>
                <w:color w:val="auto"/>
              </w:rPr>
            </w:pPr>
          </w:p>
        </w:tc>
      </w:tr>
    </w:tbl>
    <w:p w14:paraId="79111362" w14:textId="77777777" w:rsidR="00845D2A" w:rsidRPr="003521FE" w:rsidRDefault="00845D2A" w:rsidP="00720697">
      <w:pPr>
        <w:pStyle w:val="NOTES"/>
        <w:rPr>
          <w:color w:val="auto"/>
        </w:rPr>
      </w:pPr>
      <w:r w:rsidRPr="003521FE">
        <w:rPr>
          <w:color w:val="auto"/>
        </w:rPr>
        <w:t>NOTES:</w:t>
      </w:r>
    </w:p>
    <w:p w14:paraId="79111363" w14:textId="04321652" w:rsidR="007F0A7F" w:rsidRPr="003521FE" w:rsidRDefault="00945F51" w:rsidP="007E2AFC">
      <w:pPr>
        <w:pStyle w:val="numericallist"/>
        <w:numPr>
          <w:ilvl w:val="0"/>
          <w:numId w:val="9"/>
        </w:numPr>
      </w:pPr>
      <w:r w:rsidRPr="003521FE">
        <w:t xml:space="preserve">Terminal identification is specified by reference to the colour reference bead and the terminals’ configuration. See </w:t>
      </w:r>
      <w:r w:rsidR="008A185C">
        <w:t xml:space="preserve">Para. </w:t>
      </w:r>
      <w:r w:rsidR="008A185C">
        <w:fldChar w:fldCharType="begin"/>
      </w:r>
      <w:r w:rsidR="008A185C">
        <w:instrText xml:space="preserve"> REF _Ref45618495 \r \h </w:instrText>
      </w:r>
      <w:r w:rsidR="008A185C">
        <w:fldChar w:fldCharType="separate"/>
      </w:r>
      <w:r w:rsidR="008A185C">
        <w:t>1.7</w:t>
      </w:r>
      <w:r w:rsidR="008A185C">
        <w:fldChar w:fldCharType="end"/>
      </w:r>
      <w:r w:rsidRPr="003521FE">
        <w:t>.</w:t>
      </w:r>
    </w:p>
    <w:p w14:paraId="79111364" w14:textId="77777777" w:rsidR="00845D2A" w:rsidRPr="003521FE" w:rsidRDefault="00D02D3F" w:rsidP="005A2AE5">
      <w:pPr>
        <w:pStyle w:val="Heading3"/>
      </w:pPr>
      <w:bookmarkStart w:id="21" w:name="_Toc316371156"/>
      <w:bookmarkStart w:id="22" w:name="_Toc45619203"/>
      <w:r w:rsidRPr="003521FE">
        <w:lastRenderedPageBreak/>
        <w:t>Raised Vertical Flange Mount and Solder Pin Terminals</w:t>
      </w:r>
      <w:r w:rsidR="00333718" w:rsidRPr="003521FE">
        <w:t xml:space="preserve"> </w:t>
      </w:r>
      <w:r w:rsidR="00845D2A" w:rsidRPr="003521FE">
        <w:t>(Variant 0</w:t>
      </w:r>
      <w:r w:rsidR="00333718" w:rsidRPr="003521FE">
        <w:t>3</w:t>
      </w:r>
      <w:r w:rsidR="00845D2A" w:rsidRPr="003521FE">
        <w:t>)</w:t>
      </w:r>
      <w:bookmarkEnd w:id="21"/>
      <w:bookmarkEnd w:id="22"/>
    </w:p>
    <w:p w14:paraId="79111365" w14:textId="77777777" w:rsidR="00D671D6" w:rsidRPr="003521FE" w:rsidRDefault="00D671D6" w:rsidP="00197C3A">
      <w:pPr>
        <w:pStyle w:val="Bodyjustified"/>
        <w:keepNext/>
        <w:rPr>
          <w:color w:val="auto"/>
        </w:rPr>
      </w:pPr>
      <w:r w:rsidRPr="003521FE">
        <w:rPr>
          <w:noProof/>
          <w:color w:val="auto"/>
          <w:lang w:eastAsia="en-GB"/>
        </w:rPr>
        <w:drawing>
          <wp:inline distT="0" distB="0" distL="0" distR="0" wp14:anchorId="7911197E" wp14:editId="7911197F">
            <wp:extent cx="4046400" cy="399841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gif"/>
                    <pic:cNvPicPr/>
                  </pic:nvPicPr>
                  <pic:blipFill>
                    <a:blip r:embed="rId20">
                      <a:extLst>
                        <a:ext uri="{28A0092B-C50C-407E-A947-70E740481C1C}">
                          <a14:useLocalDpi xmlns:a14="http://schemas.microsoft.com/office/drawing/2010/main" val="0"/>
                        </a:ext>
                      </a:extLst>
                    </a:blip>
                    <a:stretch>
                      <a:fillRect/>
                    </a:stretch>
                  </pic:blipFill>
                  <pic:spPr>
                    <a:xfrm>
                      <a:off x="0" y="0"/>
                      <a:ext cx="4046400" cy="3998418"/>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3521FE" w:rsidRPr="003521FE" w14:paraId="7911136E" w14:textId="77777777" w:rsidTr="00720697">
        <w:trPr>
          <w:cantSplit/>
          <w:trHeight w:val="283"/>
        </w:trPr>
        <w:tc>
          <w:tcPr>
            <w:tcW w:w="964" w:type="dxa"/>
            <w:vMerge w:val="restart"/>
            <w:tcMar>
              <w:left w:w="0" w:type="dxa"/>
              <w:right w:w="0" w:type="dxa"/>
            </w:tcMar>
          </w:tcPr>
          <w:p w14:paraId="79111366" w14:textId="77777777" w:rsidR="00333718" w:rsidRPr="003521FE" w:rsidRDefault="00333718" w:rsidP="00197C3A">
            <w:pPr>
              <w:pStyle w:val="Bodyjustified"/>
              <w:keepNext/>
              <w:rPr>
                <w:color w:val="auto"/>
              </w:rPr>
            </w:pPr>
            <w:r w:rsidRPr="003521FE">
              <w:rPr>
                <w:color w:val="auto"/>
              </w:rPr>
              <w:br w:type="page"/>
              <w:t>Symbols</w:t>
            </w:r>
          </w:p>
        </w:tc>
        <w:tc>
          <w:tcPr>
            <w:tcW w:w="1474" w:type="dxa"/>
            <w:gridSpan w:val="2"/>
            <w:tcMar>
              <w:left w:w="0" w:type="dxa"/>
              <w:right w:w="0" w:type="dxa"/>
            </w:tcMar>
          </w:tcPr>
          <w:p w14:paraId="79111367" w14:textId="77777777" w:rsidR="00333718" w:rsidRPr="003521FE" w:rsidRDefault="00333718" w:rsidP="00197C3A">
            <w:pPr>
              <w:pStyle w:val="Bodyjustified"/>
              <w:keepNext/>
              <w:rPr>
                <w:color w:val="auto"/>
              </w:rPr>
            </w:pPr>
            <w:r w:rsidRPr="003521FE">
              <w:rPr>
                <w:color w:val="auto"/>
              </w:rPr>
              <w:t>Dimensions (mm)</w:t>
            </w:r>
          </w:p>
        </w:tc>
        <w:tc>
          <w:tcPr>
            <w:tcW w:w="340" w:type="dxa"/>
            <w:tcBorders>
              <w:top w:val="nil"/>
              <w:bottom w:val="nil"/>
            </w:tcBorders>
            <w:tcMar>
              <w:left w:w="0" w:type="dxa"/>
              <w:right w:w="0" w:type="dxa"/>
            </w:tcMar>
          </w:tcPr>
          <w:p w14:paraId="79111368" w14:textId="77777777" w:rsidR="00333718" w:rsidRPr="003521FE" w:rsidRDefault="00333718" w:rsidP="00197C3A">
            <w:pPr>
              <w:pStyle w:val="Bodyjustified"/>
              <w:keepNext/>
              <w:rPr>
                <w:color w:val="auto"/>
              </w:rPr>
            </w:pPr>
          </w:p>
        </w:tc>
        <w:tc>
          <w:tcPr>
            <w:tcW w:w="964" w:type="dxa"/>
            <w:vMerge w:val="restart"/>
            <w:tcMar>
              <w:left w:w="0" w:type="dxa"/>
              <w:right w:w="0" w:type="dxa"/>
            </w:tcMar>
          </w:tcPr>
          <w:p w14:paraId="79111369" w14:textId="77777777" w:rsidR="00333718" w:rsidRPr="003521FE" w:rsidRDefault="00333718" w:rsidP="00197C3A">
            <w:pPr>
              <w:pStyle w:val="Bodyjustified"/>
              <w:keepNext/>
              <w:rPr>
                <w:color w:val="auto"/>
              </w:rPr>
            </w:pPr>
            <w:r w:rsidRPr="003521FE">
              <w:rPr>
                <w:color w:val="auto"/>
              </w:rPr>
              <w:t>Symbols</w:t>
            </w:r>
          </w:p>
        </w:tc>
        <w:tc>
          <w:tcPr>
            <w:tcW w:w="1474" w:type="dxa"/>
            <w:gridSpan w:val="2"/>
            <w:tcMar>
              <w:left w:w="0" w:type="dxa"/>
              <w:right w:w="0" w:type="dxa"/>
            </w:tcMar>
          </w:tcPr>
          <w:p w14:paraId="7911136A" w14:textId="77777777" w:rsidR="00333718" w:rsidRPr="003521FE" w:rsidRDefault="00333718" w:rsidP="00197C3A">
            <w:pPr>
              <w:pStyle w:val="Bodyjustified"/>
              <w:keepNext/>
              <w:rPr>
                <w:color w:val="auto"/>
              </w:rPr>
            </w:pPr>
            <w:r w:rsidRPr="003521FE">
              <w:rPr>
                <w:color w:val="auto"/>
              </w:rPr>
              <w:t>Dimensions (mm)</w:t>
            </w:r>
          </w:p>
        </w:tc>
        <w:tc>
          <w:tcPr>
            <w:tcW w:w="340" w:type="dxa"/>
            <w:tcBorders>
              <w:top w:val="nil"/>
              <w:bottom w:val="nil"/>
            </w:tcBorders>
          </w:tcPr>
          <w:p w14:paraId="7911136B" w14:textId="77777777" w:rsidR="00333718" w:rsidRPr="003521FE" w:rsidRDefault="00333718" w:rsidP="00197C3A">
            <w:pPr>
              <w:pStyle w:val="Bodyjustified"/>
              <w:keepNext/>
              <w:rPr>
                <w:color w:val="auto"/>
              </w:rPr>
            </w:pPr>
          </w:p>
        </w:tc>
        <w:tc>
          <w:tcPr>
            <w:tcW w:w="964" w:type="dxa"/>
            <w:vMerge w:val="restart"/>
          </w:tcPr>
          <w:p w14:paraId="7911136C" w14:textId="77777777" w:rsidR="00333718" w:rsidRPr="003521FE" w:rsidRDefault="00333718" w:rsidP="004E4D4D">
            <w:pPr>
              <w:pStyle w:val="Bodyjustified"/>
              <w:keepNext/>
              <w:ind w:left="-94"/>
              <w:rPr>
                <w:color w:val="auto"/>
              </w:rPr>
            </w:pPr>
            <w:r w:rsidRPr="003521FE">
              <w:rPr>
                <w:color w:val="auto"/>
              </w:rPr>
              <w:t>Symbols</w:t>
            </w:r>
          </w:p>
        </w:tc>
        <w:tc>
          <w:tcPr>
            <w:tcW w:w="1474" w:type="dxa"/>
            <w:gridSpan w:val="2"/>
          </w:tcPr>
          <w:p w14:paraId="7911136D" w14:textId="77777777" w:rsidR="00333718" w:rsidRPr="003521FE" w:rsidRDefault="00333718" w:rsidP="00197C3A">
            <w:pPr>
              <w:pStyle w:val="Bodyjustified"/>
              <w:keepNext/>
              <w:rPr>
                <w:color w:val="auto"/>
              </w:rPr>
            </w:pPr>
            <w:r w:rsidRPr="003521FE">
              <w:rPr>
                <w:color w:val="auto"/>
              </w:rPr>
              <w:t>Dimensions (mm)</w:t>
            </w:r>
          </w:p>
        </w:tc>
      </w:tr>
      <w:tr w:rsidR="003521FE" w:rsidRPr="003521FE" w14:paraId="7911137A" w14:textId="77777777" w:rsidTr="00720697">
        <w:trPr>
          <w:cantSplit/>
          <w:trHeight w:val="283"/>
        </w:trPr>
        <w:tc>
          <w:tcPr>
            <w:tcW w:w="964" w:type="dxa"/>
            <w:vMerge/>
            <w:tcMar>
              <w:left w:w="0" w:type="dxa"/>
              <w:right w:w="0" w:type="dxa"/>
            </w:tcMar>
          </w:tcPr>
          <w:p w14:paraId="7911136F" w14:textId="77777777" w:rsidR="00333718" w:rsidRPr="003521FE" w:rsidRDefault="00333718" w:rsidP="00720697">
            <w:pPr>
              <w:pStyle w:val="Bodyjustified"/>
              <w:rPr>
                <w:color w:val="auto"/>
              </w:rPr>
            </w:pPr>
          </w:p>
        </w:tc>
        <w:tc>
          <w:tcPr>
            <w:tcW w:w="737" w:type="dxa"/>
            <w:tcMar>
              <w:left w:w="0" w:type="dxa"/>
              <w:right w:w="0" w:type="dxa"/>
            </w:tcMar>
          </w:tcPr>
          <w:p w14:paraId="79111370" w14:textId="77777777" w:rsidR="00333718" w:rsidRPr="003521FE" w:rsidRDefault="00333718" w:rsidP="00720697">
            <w:pPr>
              <w:pStyle w:val="Bodyjustified"/>
              <w:rPr>
                <w:color w:val="auto"/>
              </w:rPr>
            </w:pPr>
            <w:r w:rsidRPr="003521FE">
              <w:rPr>
                <w:color w:val="auto"/>
              </w:rPr>
              <w:t>Min</w:t>
            </w:r>
          </w:p>
        </w:tc>
        <w:tc>
          <w:tcPr>
            <w:tcW w:w="737" w:type="dxa"/>
            <w:tcMar>
              <w:left w:w="0" w:type="dxa"/>
              <w:right w:w="0" w:type="dxa"/>
            </w:tcMar>
          </w:tcPr>
          <w:p w14:paraId="79111371" w14:textId="77777777" w:rsidR="00333718" w:rsidRPr="003521FE" w:rsidRDefault="00333718" w:rsidP="00720697">
            <w:pPr>
              <w:pStyle w:val="Bodyjustified"/>
              <w:rPr>
                <w:color w:val="auto"/>
              </w:rPr>
            </w:pPr>
            <w:r w:rsidRPr="003521FE">
              <w:rPr>
                <w:color w:val="auto"/>
              </w:rPr>
              <w:t>Max</w:t>
            </w:r>
          </w:p>
        </w:tc>
        <w:tc>
          <w:tcPr>
            <w:tcW w:w="340" w:type="dxa"/>
            <w:tcBorders>
              <w:top w:val="nil"/>
              <w:bottom w:val="nil"/>
            </w:tcBorders>
            <w:tcMar>
              <w:left w:w="0" w:type="dxa"/>
              <w:right w:w="0" w:type="dxa"/>
            </w:tcMar>
          </w:tcPr>
          <w:p w14:paraId="79111372" w14:textId="77777777" w:rsidR="00333718" w:rsidRPr="003521FE" w:rsidRDefault="00333718" w:rsidP="00720697">
            <w:pPr>
              <w:pStyle w:val="Bodyjustified"/>
              <w:rPr>
                <w:color w:val="auto"/>
              </w:rPr>
            </w:pPr>
          </w:p>
        </w:tc>
        <w:tc>
          <w:tcPr>
            <w:tcW w:w="964" w:type="dxa"/>
            <w:vMerge/>
            <w:tcMar>
              <w:left w:w="0" w:type="dxa"/>
              <w:right w:w="0" w:type="dxa"/>
            </w:tcMar>
          </w:tcPr>
          <w:p w14:paraId="79111373" w14:textId="77777777" w:rsidR="00333718" w:rsidRPr="003521FE" w:rsidRDefault="00333718" w:rsidP="00720697">
            <w:pPr>
              <w:pStyle w:val="Bodyjustified"/>
              <w:rPr>
                <w:color w:val="auto"/>
              </w:rPr>
            </w:pPr>
          </w:p>
        </w:tc>
        <w:tc>
          <w:tcPr>
            <w:tcW w:w="737" w:type="dxa"/>
            <w:tcMar>
              <w:left w:w="0" w:type="dxa"/>
              <w:right w:w="0" w:type="dxa"/>
            </w:tcMar>
          </w:tcPr>
          <w:p w14:paraId="79111374" w14:textId="77777777" w:rsidR="00333718" w:rsidRPr="003521FE" w:rsidRDefault="00333718" w:rsidP="00720697">
            <w:pPr>
              <w:pStyle w:val="Bodyjustified"/>
              <w:rPr>
                <w:color w:val="auto"/>
              </w:rPr>
            </w:pPr>
            <w:r w:rsidRPr="003521FE">
              <w:rPr>
                <w:color w:val="auto"/>
              </w:rPr>
              <w:t>Min</w:t>
            </w:r>
          </w:p>
        </w:tc>
        <w:tc>
          <w:tcPr>
            <w:tcW w:w="737" w:type="dxa"/>
            <w:tcMar>
              <w:left w:w="0" w:type="dxa"/>
              <w:right w:w="0" w:type="dxa"/>
            </w:tcMar>
          </w:tcPr>
          <w:p w14:paraId="79111375" w14:textId="77777777" w:rsidR="00333718" w:rsidRPr="003521FE" w:rsidRDefault="00333718" w:rsidP="00720697">
            <w:pPr>
              <w:pStyle w:val="Bodyjustified"/>
              <w:rPr>
                <w:color w:val="auto"/>
              </w:rPr>
            </w:pPr>
            <w:r w:rsidRPr="003521FE">
              <w:rPr>
                <w:color w:val="auto"/>
              </w:rPr>
              <w:t>Max</w:t>
            </w:r>
          </w:p>
        </w:tc>
        <w:tc>
          <w:tcPr>
            <w:tcW w:w="340" w:type="dxa"/>
            <w:tcBorders>
              <w:top w:val="nil"/>
              <w:bottom w:val="nil"/>
            </w:tcBorders>
          </w:tcPr>
          <w:p w14:paraId="79111376" w14:textId="77777777" w:rsidR="00333718" w:rsidRPr="003521FE" w:rsidRDefault="00333718" w:rsidP="00720697">
            <w:pPr>
              <w:pStyle w:val="Bodyjustified"/>
              <w:rPr>
                <w:color w:val="auto"/>
              </w:rPr>
            </w:pPr>
          </w:p>
        </w:tc>
        <w:tc>
          <w:tcPr>
            <w:tcW w:w="964" w:type="dxa"/>
            <w:vMerge/>
          </w:tcPr>
          <w:p w14:paraId="79111377" w14:textId="77777777" w:rsidR="00333718" w:rsidRPr="003521FE" w:rsidRDefault="00333718" w:rsidP="00720697">
            <w:pPr>
              <w:pStyle w:val="Bodyjustified"/>
              <w:rPr>
                <w:color w:val="auto"/>
              </w:rPr>
            </w:pPr>
          </w:p>
        </w:tc>
        <w:tc>
          <w:tcPr>
            <w:tcW w:w="737" w:type="dxa"/>
          </w:tcPr>
          <w:p w14:paraId="79111378" w14:textId="77777777" w:rsidR="00333718" w:rsidRPr="003521FE" w:rsidRDefault="00333718" w:rsidP="00720697">
            <w:pPr>
              <w:pStyle w:val="Bodyjustified"/>
              <w:rPr>
                <w:color w:val="auto"/>
              </w:rPr>
            </w:pPr>
            <w:r w:rsidRPr="003521FE">
              <w:rPr>
                <w:color w:val="auto"/>
              </w:rPr>
              <w:t>Min</w:t>
            </w:r>
          </w:p>
        </w:tc>
        <w:tc>
          <w:tcPr>
            <w:tcW w:w="737" w:type="dxa"/>
          </w:tcPr>
          <w:p w14:paraId="79111379" w14:textId="77777777" w:rsidR="00333718" w:rsidRPr="003521FE" w:rsidRDefault="00333718" w:rsidP="00720697">
            <w:pPr>
              <w:pStyle w:val="Bodyjustified"/>
              <w:rPr>
                <w:color w:val="auto"/>
              </w:rPr>
            </w:pPr>
            <w:r w:rsidRPr="003521FE">
              <w:rPr>
                <w:color w:val="auto"/>
              </w:rPr>
              <w:t>Max</w:t>
            </w:r>
          </w:p>
        </w:tc>
      </w:tr>
      <w:tr w:rsidR="003521FE" w:rsidRPr="003521FE" w14:paraId="79111386" w14:textId="77777777" w:rsidTr="00720697">
        <w:trPr>
          <w:cantSplit/>
          <w:trHeight w:val="283"/>
        </w:trPr>
        <w:tc>
          <w:tcPr>
            <w:tcW w:w="964" w:type="dxa"/>
            <w:tcMar>
              <w:left w:w="0" w:type="dxa"/>
              <w:right w:w="0" w:type="dxa"/>
            </w:tcMar>
          </w:tcPr>
          <w:p w14:paraId="7911137B" w14:textId="77777777" w:rsidR="00D10438" w:rsidRPr="003521FE" w:rsidRDefault="00D10438" w:rsidP="00720697">
            <w:pPr>
              <w:pStyle w:val="Bodyjustified"/>
              <w:rPr>
                <w:color w:val="auto"/>
              </w:rPr>
            </w:pPr>
            <w:r w:rsidRPr="003521FE">
              <w:rPr>
                <w:color w:val="auto"/>
              </w:rPr>
              <w:t>A</w:t>
            </w:r>
          </w:p>
        </w:tc>
        <w:tc>
          <w:tcPr>
            <w:tcW w:w="737" w:type="dxa"/>
            <w:tcMar>
              <w:left w:w="0" w:type="dxa"/>
              <w:right w:w="0" w:type="dxa"/>
            </w:tcMar>
          </w:tcPr>
          <w:p w14:paraId="7911137C" w14:textId="77777777" w:rsidR="00D10438" w:rsidRPr="003521FE" w:rsidRDefault="00D10438" w:rsidP="00720697">
            <w:pPr>
              <w:pStyle w:val="Bodyjustified"/>
              <w:rPr>
                <w:color w:val="auto"/>
              </w:rPr>
            </w:pPr>
            <w:r w:rsidRPr="003521FE">
              <w:rPr>
                <w:color w:val="auto"/>
              </w:rPr>
              <w:t>-</w:t>
            </w:r>
          </w:p>
        </w:tc>
        <w:tc>
          <w:tcPr>
            <w:tcW w:w="737" w:type="dxa"/>
            <w:tcMar>
              <w:left w:w="0" w:type="dxa"/>
              <w:right w:w="0" w:type="dxa"/>
            </w:tcMar>
          </w:tcPr>
          <w:p w14:paraId="7911137D" w14:textId="77777777" w:rsidR="00D10438" w:rsidRPr="003521FE" w:rsidRDefault="00D10438" w:rsidP="00720697">
            <w:pPr>
              <w:pStyle w:val="Bodyjustified"/>
              <w:rPr>
                <w:color w:val="auto"/>
              </w:rPr>
            </w:pPr>
            <w:r w:rsidRPr="003521FE">
              <w:rPr>
                <w:color w:val="auto"/>
              </w:rPr>
              <w:t>26</w:t>
            </w:r>
          </w:p>
        </w:tc>
        <w:tc>
          <w:tcPr>
            <w:tcW w:w="340" w:type="dxa"/>
            <w:tcBorders>
              <w:top w:val="nil"/>
              <w:bottom w:val="nil"/>
            </w:tcBorders>
            <w:tcMar>
              <w:left w:w="0" w:type="dxa"/>
              <w:right w:w="0" w:type="dxa"/>
            </w:tcMar>
          </w:tcPr>
          <w:p w14:paraId="7911137E" w14:textId="77777777" w:rsidR="00D10438" w:rsidRPr="003521FE" w:rsidRDefault="00D10438" w:rsidP="00720697">
            <w:pPr>
              <w:pStyle w:val="Bodyjustified"/>
              <w:rPr>
                <w:color w:val="auto"/>
              </w:rPr>
            </w:pPr>
          </w:p>
        </w:tc>
        <w:tc>
          <w:tcPr>
            <w:tcW w:w="964" w:type="dxa"/>
            <w:tcMar>
              <w:left w:w="0" w:type="dxa"/>
              <w:right w:w="0" w:type="dxa"/>
            </w:tcMar>
          </w:tcPr>
          <w:p w14:paraId="7911137F" w14:textId="77777777" w:rsidR="00D10438" w:rsidRPr="003521FE" w:rsidRDefault="00D10438" w:rsidP="00720697">
            <w:pPr>
              <w:pStyle w:val="Bodyjustified"/>
              <w:rPr>
                <w:color w:val="auto"/>
              </w:rPr>
            </w:pPr>
            <w:r w:rsidRPr="003521FE">
              <w:rPr>
                <w:color w:val="auto"/>
              </w:rPr>
              <w:t>K</w:t>
            </w:r>
          </w:p>
        </w:tc>
        <w:tc>
          <w:tcPr>
            <w:tcW w:w="737" w:type="dxa"/>
            <w:tcMar>
              <w:left w:w="0" w:type="dxa"/>
              <w:right w:w="0" w:type="dxa"/>
            </w:tcMar>
          </w:tcPr>
          <w:p w14:paraId="79111380" w14:textId="77777777" w:rsidR="00D10438" w:rsidRPr="003521FE" w:rsidRDefault="00D10438" w:rsidP="00720697">
            <w:pPr>
              <w:pStyle w:val="Bodyjustified"/>
              <w:rPr>
                <w:color w:val="auto"/>
              </w:rPr>
            </w:pPr>
            <w:r w:rsidRPr="003521FE">
              <w:rPr>
                <w:color w:val="auto"/>
              </w:rPr>
              <w:t>11.2</w:t>
            </w:r>
          </w:p>
        </w:tc>
        <w:tc>
          <w:tcPr>
            <w:tcW w:w="737" w:type="dxa"/>
            <w:tcMar>
              <w:left w:w="0" w:type="dxa"/>
              <w:right w:w="0" w:type="dxa"/>
            </w:tcMar>
          </w:tcPr>
          <w:p w14:paraId="79111381" w14:textId="77777777" w:rsidR="00D10438" w:rsidRPr="003521FE" w:rsidRDefault="00D10438" w:rsidP="00720697">
            <w:pPr>
              <w:pStyle w:val="Bodyjustified"/>
              <w:rPr>
                <w:color w:val="auto"/>
              </w:rPr>
            </w:pPr>
            <w:r w:rsidRPr="003521FE">
              <w:rPr>
                <w:color w:val="auto"/>
              </w:rPr>
              <w:t>11.6</w:t>
            </w:r>
          </w:p>
        </w:tc>
        <w:tc>
          <w:tcPr>
            <w:tcW w:w="340" w:type="dxa"/>
            <w:tcBorders>
              <w:top w:val="nil"/>
              <w:bottom w:val="nil"/>
            </w:tcBorders>
          </w:tcPr>
          <w:p w14:paraId="79111382" w14:textId="77777777" w:rsidR="00D10438" w:rsidRPr="003521FE" w:rsidRDefault="00D10438" w:rsidP="00720697">
            <w:pPr>
              <w:pStyle w:val="Bodyjustified"/>
              <w:rPr>
                <w:color w:val="auto"/>
              </w:rPr>
            </w:pPr>
          </w:p>
        </w:tc>
        <w:tc>
          <w:tcPr>
            <w:tcW w:w="964" w:type="dxa"/>
          </w:tcPr>
          <w:p w14:paraId="79111383" w14:textId="77777777" w:rsidR="00D10438" w:rsidRPr="003521FE" w:rsidRDefault="00D10438" w:rsidP="00720697">
            <w:pPr>
              <w:pStyle w:val="Bodyjustified"/>
              <w:rPr>
                <w:color w:val="auto"/>
              </w:rPr>
            </w:pPr>
            <w:r w:rsidRPr="003521FE">
              <w:rPr>
                <w:color w:val="auto"/>
              </w:rPr>
              <w:t>CC</w:t>
            </w:r>
          </w:p>
        </w:tc>
        <w:tc>
          <w:tcPr>
            <w:tcW w:w="737" w:type="dxa"/>
          </w:tcPr>
          <w:p w14:paraId="79111384" w14:textId="77777777" w:rsidR="00D10438" w:rsidRPr="003521FE" w:rsidRDefault="00D10438" w:rsidP="00720697">
            <w:pPr>
              <w:pStyle w:val="Bodyjustified"/>
              <w:rPr>
                <w:color w:val="auto"/>
              </w:rPr>
            </w:pPr>
            <w:r w:rsidRPr="003521FE">
              <w:rPr>
                <w:color w:val="auto"/>
              </w:rPr>
              <w:t>0.9</w:t>
            </w:r>
          </w:p>
        </w:tc>
        <w:tc>
          <w:tcPr>
            <w:tcW w:w="737" w:type="dxa"/>
          </w:tcPr>
          <w:p w14:paraId="79111385" w14:textId="77777777" w:rsidR="00D10438" w:rsidRPr="003521FE" w:rsidRDefault="00D10438" w:rsidP="00720697">
            <w:pPr>
              <w:pStyle w:val="Bodyjustified"/>
              <w:rPr>
                <w:color w:val="auto"/>
              </w:rPr>
            </w:pPr>
            <w:r w:rsidRPr="003521FE">
              <w:rPr>
                <w:color w:val="auto"/>
              </w:rPr>
              <w:t>1.1</w:t>
            </w:r>
          </w:p>
        </w:tc>
      </w:tr>
      <w:tr w:rsidR="003521FE" w:rsidRPr="003521FE" w14:paraId="79111392" w14:textId="77777777" w:rsidTr="00720697">
        <w:trPr>
          <w:cantSplit/>
          <w:trHeight w:val="283"/>
        </w:trPr>
        <w:tc>
          <w:tcPr>
            <w:tcW w:w="964" w:type="dxa"/>
            <w:tcMar>
              <w:left w:w="0" w:type="dxa"/>
              <w:right w:w="0" w:type="dxa"/>
            </w:tcMar>
          </w:tcPr>
          <w:p w14:paraId="79111387" w14:textId="77777777" w:rsidR="00D10438" w:rsidRPr="003521FE" w:rsidRDefault="00D10438" w:rsidP="00720697">
            <w:pPr>
              <w:pStyle w:val="Bodyjustified"/>
              <w:rPr>
                <w:color w:val="auto"/>
              </w:rPr>
            </w:pPr>
            <w:r w:rsidRPr="003521FE">
              <w:rPr>
                <w:color w:val="auto"/>
              </w:rPr>
              <w:t>B</w:t>
            </w:r>
          </w:p>
        </w:tc>
        <w:tc>
          <w:tcPr>
            <w:tcW w:w="737" w:type="dxa"/>
            <w:tcMar>
              <w:left w:w="0" w:type="dxa"/>
              <w:right w:w="0" w:type="dxa"/>
            </w:tcMar>
          </w:tcPr>
          <w:p w14:paraId="79111388" w14:textId="77777777" w:rsidR="00D10438" w:rsidRPr="003521FE" w:rsidRDefault="00D10438" w:rsidP="00720697">
            <w:pPr>
              <w:pStyle w:val="Bodyjustified"/>
              <w:rPr>
                <w:color w:val="auto"/>
              </w:rPr>
            </w:pPr>
            <w:r w:rsidRPr="003521FE">
              <w:rPr>
                <w:color w:val="auto"/>
              </w:rPr>
              <w:t>-</w:t>
            </w:r>
          </w:p>
        </w:tc>
        <w:tc>
          <w:tcPr>
            <w:tcW w:w="737" w:type="dxa"/>
            <w:tcMar>
              <w:left w:w="0" w:type="dxa"/>
              <w:right w:w="0" w:type="dxa"/>
            </w:tcMar>
          </w:tcPr>
          <w:p w14:paraId="79111389" w14:textId="77777777" w:rsidR="00D10438" w:rsidRPr="003521FE" w:rsidRDefault="00D10438" w:rsidP="00720697">
            <w:pPr>
              <w:pStyle w:val="Bodyjustified"/>
              <w:rPr>
                <w:color w:val="auto"/>
              </w:rPr>
            </w:pPr>
            <w:r w:rsidRPr="003521FE">
              <w:rPr>
                <w:color w:val="auto"/>
              </w:rPr>
              <w:t>25.7</w:t>
            </w:r>
          </w:p>
        </w:tc>
        <w:tc>
          <w:tcPr>
            <w:tcW w:w="340" w:type="dxa"/>
            <w:tcBorders>
              <w:top w:val="nil"/>
              <w:bottom w:val="nil"/>
            </w:tcBorders>
            <w:tcMar>
              <w:left w:w="0" w:type="dxa"/>
              <w:right w:w="0" w:type="dxa"/>
            </w:tcMar>
          </w:tcPr>
          <w:p w14:paraId="7911138A" w14:textId="77777777" w:rsidR="00D10438" w:rsidRPr="003521FE" w:rsidRDefault="00D10438" w:rsidP="00720697">
            <w:pPr>
              <w:pStyle w:val="Bodyjustified"/>
              <w:rPr>
                <w:color w:val="auto"/>
              </w:rPr>
            </w:pPr>
          </w:p>
        </w:tc>
        <w:tc>
          <w:tcPr>
            <w:tcW w:w="964" w:type="dxa"/>
            <w:tcMar>
              <w:left w:w="0" w:type="dxa"/>
              <w:right w:w="0" w:type="dxa"/>
            </w:tcMar>
          </w:tcPr>
          <w:p w14:paraId="7911138B" w14:textId="77777777" w:rsidR="00D10438" w:rsidRPr="003521FE" w:rsidRDefault="00D10438" w:rsidP="00720697">
            <w:pPr>
              <w:pStyle w:val="Bodyjustified"/>
              <w:rPr>
                <w:color w:val="auto"/>
              </w:rPr>
            </w:pPr>
            <w:r w:rsidRPr="003521FE">
              <w:rPr>
                <w:color w:val="auto"/>
              </w:rPr>
              <w:t>L</w:t>
            </w:r>
          </w:p>
        </w:tc>
        <w:tc>
          <w:tcPr>
            <w:tcW w:w="737" w:type="dxa"/>
            <w:tcMar>
              <w:left w:w="0" w:type="dxa"/>
              <w:right w:w="0" w:type="dxa"/>
            </w:tcMar>
          </w:tcPr>
          <w:p w14:paraId="7911138C" w14:textId="77777777" w:rsidR="00D10438" w:rsidRPr="003521FE" w:rsidRDefault="00D10438" w:rsidP="00720697">
            <w:pPr>
              <w:pStyle w:val="Bodyjustified"/>
              <w:rPr>
                <w:color w:val="auto"/>
              </w:rPr>
            </w:pPr>
            <w:r w:rsidRPr="003521FE">
              <w:rPr>
                <w:color w:val="auto"/>
              </w:rPr>
              <w:t>15</w:t>
            </w:r>
          </w:p>
        </w:tc>
        <w:tc>
          <w:tcPr>
            <w:tcW w:w="737" w:type="dxa"/>
          </w:tcPr>
          <w:p w14:paraId="7911138D" w14:textId="77777777" w:rsidR="00D10438" w:rsidRPr="003521FE" w:rsidRDefault="00D10438" w:rsidP="00720697">
            <w:pPr>
              <w:pStyle w:val="Bodyjustified"/>
              <w:rPr>
                <w:color w:val="auto"/>
              </w:rPr>
            </w:pPr>
            <w:r w:rsidRPr="003521FE">
              <w:rPr>
                <w:color w:val="auto"/>
              </w:rPr>
              <w:t>15.4</w:t>
            </w:r>
          </w:p>
        </w:tc>
        <w:tc>
          <w:tcPr>
            <w:tcW w:w="340" w:type="dxa"/>
            <w:tcBorders>
              <w:top w:val="nil"/>
              <w:bottom w:val="nil"/>
            </w:tcBorders>
          </w:tcPr>
          <w:p w14:paraId="7911138E" w14:textId="77777777" w:rsidR="00D10438" w:rsidRPr="003521FE" w:rsidRDefault="00D10438" w:rsidP="00720697">
            <w:pPr>
              <w:pStyle w:val="Bodyjustified"/>
              <w:rPr>
                <w:color w:val="auto"/>
              </w:rPr>
            </w:pPr>
          </w:p>
        </w:tc>
        <w:tc>
          <w:tcPr>
            <w:tcW w:w="964" w:type="dxa"/>
          </w:tcPr>
          <w:p w14:paraId="7911138F" w14:textId="77777777" w:rsidR="00D10438" w:rsidRPr="003521FE" w:rsidRDefault="00D10438" w:rsidP="00720697">
            <w:pPr>
              <w:pStyle w:val="Bodyjustified"/>
              <w:rPr>
                <w:color w:val="auto"/>
              </w:rPr>
            </w:pPr>
            <w:r w:rsidRPr="003521FE">
              <w:rPr>
                <w:color w:val="auto"/>
              </w:rPr>
              <w:t>DD</w:t>
            </w:r>
          </w:p>
        </w:tc>
        <w:tc>
          <w:tcPr>
            <w:tcW w:w="737" w:type="dxa"/>
          </w:tcPr>
          <w:p w14:paraId="79111390" w14:textId="77777777" w:rsidR="00D10438" w:rsidRPr="003521FE" w:rsidRDefault="00D10438" w:rsidP="00720697">
            <w:pPr>
              <w:pStyle w:val="Bodyjustified"/>
              <w:rPr>
                <w:color w:val="auto"/>
              </w:rPr>
            </w:pPr>
            <w:r w:rsidRPr="003521FE">
              <w:rPr>
                <w:color w:val="auto"/>
              </w:rPr>
              <w:t>31.15</w:t>
            </w:r>
          </w:p>
        </w:tc>
        <w:tc>
          <w:tcPr>
            <w:tcW w:w="737" w:type="dxa"/>
          </w:tcPr>
          <w:p w14:paraId="79111391" w14:textId="77777777" w:rsidR="00D10438" w:rsidRPr="003521FE" w:rsidRDefault="00D10438" w:rsidP="00720697">
            <w:pPr>
              <w:pStyle w:val="Bodyjustified"/>
              <w:rPr>
                <w:color w:val="auto"/>
              </w:rPr>
            </w:pPr>
            <w:r w:rsidRPr="003521FE">
              <w:rPr>
                <w:color w:val="auto"/>
              </w:rPr>
              <w:t>32.15</w:t>
            </w:r>
          </w:p>
        </w:tc>
      </w:tr>
      <w:tr w:rsidR="003521FE" w:rsidRPr="003521FE" w14:paraId="7911139E" w14:textId="77777777" w:rsidTr="00720697">
        <w:trPr>
          <w:cantSplit/>
          <w:trHeight w:val="283"/>
        </w:trPr>
        <w:tc>
          <w:tcPr>
            <w:tcW w:w="964" w:type="dxa"/>
            <w:tcMar>
              <w:left w:w="0" w:type="dxa"/>
              <w:right w:w="0" w:type="dxa"/>
            </w:tcMar>
          </w:tcPr>
          <w:p w14:paraId="79111393" w14:textId="77777777" w:rsidR="00D10438" w:rsidRPr="003521FE" w:rsidRDefault="00D10438" w:rsidP="00720697">
            <w:pPr>
              <w:pStyle w:val="Bodyjustified"/>
              <w:rPr>
                <w:color w:val="auto"/>
              </w:rPr>
            </w:pPr>
            <w:r w:rsidRPr="003521FE">
              <w:rPr>
                <w:color w:val="auto"/>
              </w:rPr>
              <w:t>C</w:t>
            </w:r>
          </w:p>
        </w:tc>
        <w:tc>
          <w:tcPr>
            <w:tcW w:w="737" w:type="dxa"/>
            <w:tcMar>
              <w:left w:w="0" w:type="dxa"/>
              <w:right w:w="0" w:type="dxa"/>
            </w:tcMar>
          </w:tcPr>
          <w:p w14:paraId="79111394" w14:textId="77777777" w:rsidR="00D10438" w:rsidRPr="003521FE" w:rsidRDefault="00D10438" w:rsidP="00720697">
            <w:pPr>
              <w:pStyle w:val="Bodyjustified"/>
              <w:rPr>
                <w:color w:val="auto"/>
              </w:rPr>
            </w:pPr>
            <w:r w:rsidRPr="003521FE">
              <w:rPr>
                <w:color w:val="auto"/>
              </w:rPr>
              <w:t>-</w:t>
            </w:r>
          </w:p>
        </w:tc>
        <w:tc>
          <w:tcPr>
            <w:tcW w:w="737" w:type="dxa"/>
            <w:tcMar>
              <w:left w:w="0" w:type="dxa"/>
              <w:right w:w="0" w:type="dxa"/>
            </w:tcMar>
          </w:tcPr>
          <w:p w14:paraId="79111395" w14:textId="77777777" w:rsidR="00D10438" w:rsidRPr="003521FE" w:rsidRDefault="00D10438" w:rsidP="00720697">
            <w:pPr>
              <w:pStyle w:val="Bodyjustified"/>
              <w:rPr>
                <w:color w:val="auto"/>
              </w:rPr>
            </w:pPr>
            <w:r w:rsidRPr="003521FE">
              <w:rPr>
                <w:color w:val="auto"/>
              </w:rPr>
              <w:t>26</w:t>
            </w:r>
          </w:p>
        </w:tc>
        <w:tc>
          <w:tcPr>
            <w:tcW w:w="340" w:type="dxa"/>
            <w:tcBorders>
              <w:top w:val="nil"/>
              <w:bottom w:val="nil"/>
            </w:tcBorders>
            <w:tcMar>
              <w:left w:w="0" w:type="dxa"/>
              <w:right w:w="0" w:type="dxa"/>
            </w:tcMar>
          </w:tcPr>
          <w:p w14:paraId="79111396" w14:textId="77777777" w:rsidR="00D10438" w:rsidRPr="003521FE" w:rsidRDefault="00D10438" w:rsidP="00720697">
            <w:pPr>
              <w:pStyle w:val="Bodyjustified"/>
              <w:rPr>
                <w:color w:val="auto"/>
              </w:rPr>
            </w:pPr>
          </w:p>
        </w:tc>
        <w:tc>
          <w:tcPr>
            <w:tcW w:w="964" w:type="dxa"/>
            <w:tcMar>
              <w:left w:w="0" w:type="dxa"/>
              <w:right w:w="0" w:type="dxa"/>
            </w:tcMar>
          </w:tcPr>
          <w:p w14:paraId="79111397" w14:textId="77777777" w:rsidR="00D10438" w:rsidRPr="003521FE" w:rsidRDefault="00D10438" w:rsidP="00720697">
            <w:pPr>
              <w:pStyle w:val="Bodyjustified"/>
              <w:rPr>
                <w:color w:val="auto"/>
              </w:rPr>
            </w:pPr>
            <w:r w:rsidRPr="003521FE">
              <w:rPr>
                <w:color w:val="auto"/>
              </w:rPr>
              <w:t>ØN</w:t>
            </w:r>
          </w:p>
        </w:tc>
        <w:tc>
          <w:tcPr>
            <w:tcW w:w="737" w:type="dxa"/>
            <w:tcMar>
              <w:left w:w="0" w:type="dxa"/>
              <w:right w:w="0" w:type="dxa"/>
            </w:tcMar>
          </w:tcPr>
          <w:p w14:paraId="79111398" w14:textId="77777777" w:rsidR="00D10438" w:rsidRPr="003521FE" w:rsidRDefault="00D10438" w:rsidP="00720697">
            <w:pPr>
              <w:pStyle w:val="Bodyjustified"/>
              <w:rPr>
                <w:color w:val="auto"/>
              </w:rPr>
            </w:pPr>
            <w:r w:rsidRPr="003521FE">
              <w:rPr>
                <w:color w:val="auto"/>
              </w:rPr>
              <w:t>2.3</w:t>
            </w:r>
          </w:p>
        </w:tc>
        <w:tc>
          <w:tcPr>
            <w:tcW w:w="737" w:type="dxa"/>
            <w:tcMar>
              <w:left w:w="0" w:type="dxa"/>
              <w:right w:w="0" w:type="dxa"/>
            </w:tcMar>
          </w:tcPr>
          <w:p w14:paraId="79111399" w14:textId="77777777" w:rsidR="00D10438" w:rsidRPr="003521FE" w:rsidRDefault="00D10438" w:rsidP="005A2AE5">
            <w:pPr>
              <w:pStyle w:val="Bodyjustified"/>
              <w:rPr>
                <w:color w:val="auto"/>
              </w:rPr>
            </w:pPr>
            <w:r w:rsidRPr="003521FE">
              <w:rPr>
                <w:color w:val="auto"/>
              </w:rPr>
              <w:t>2.4</w:t>
            </w:r>
            <w:r w:rsidR="005A2AE5" w:rsidRPr="003521FE">
              <w:rPr>
                <w:color w:val="auto"/>
              </w:rPr>
              <w:t>1</w:t>
            </w:r>
          </w:p>
        </w:tc>
        <w:tc>
          <w:tcPr>
            <w:tcW w:w="340" w:type="dxa"/>
            <w:tcBorders>
              <w:top w:val="nil"/>
              <w:bottom w:val="nil"/>
            </w:tcBorders>
          </w:tcPr>
          <w:p w14:paraId="7911139A" w14:textId="77777777" w:rsidR="00D10438" w:rsidRPr="003521FE" w:rsidRDefault="00D10438" w:rsidP="00720697">
            <w:pPr>
              <w:pStyle w:val="Bodyjustified"/>
              <w:rPr>
                <w:color w:val="auto"/>
              </w:rPr>
            </w:pPr>
          </w:p>
        </w:tc>
        <w:tc>
          <w:tcPr>
            <w:tcW w:w="964" w:type="dxa"/>
          </w:tcPr>
          <w:p w14:paraId="7911139B" w14:textId="77777777" w:rsidR="00D10438" w:rsidRPr="003521FE" w:rsidRDefault="00D10438" w:rsidP="00720697">
            <w:pPr>
              <w:pStyle w:val="Bodyjustified"/>
              <w:rPr>
                <w:color w:val="auto"/>
              </w:rPr>
            </w:pPr>
            <w:r w:rsidRPr="003521FE">
              <w:rPr>
                <w:color w:val="auto"/>
              </w:rPr>
              <w:t>EE</w:t>
            </w:r>
          </w:p>
        </w:tc>
        <w:tc>
          <w:tcPr>
            <w:tcW w:w="737" w:type="dxa"/>
          </w:tcPr>
          <w:p w14:paraId="7911139C" w14:textId="77777777" w:rsidR="00D10438" w:rsidRPr="003521FE" w:rsidRDefault="00D10438" w:rsidP="00720697">
            <w:pPr>
              <w:pStyle w:val="Bodyjustified"/>
              <w:rPr>
                <w:color w:val="auto"/>
              </w:rPr>
            </w:pPr>
            <w:r w:rsidRPr="003521FE">
              <w:rPr>
                <w:color w:val="auto"/>
              </w:rPr>
              <w:t>40</w:t>
            </w:r>
          </w:p>
        </w:tc>
        <w:tc>
          <w:tcPr>
            <w:tcW w:w="737" w:type="dxa"/>
          </w:tcPr>
          <w:p w14:paraId="7911139D" w14:textId="77777777" w:rsidR="00D10438" w:rsidRPr="003521FE" w:rsidRDefault="00D10438" w:rsidP="00720697">
            <w:pPr>
              <w:pStyle w:val="Bodyjustified"/>
              <w:rPr>
                <w:color w:val="auto"/>
              </w:rPr>
            </w:pPr>
            <w:r w:rsidRPr="003521FE">
              <w:rPr>
                <w:color w:val="auto"/>
              </w:rPr>
              <w:t>41</w:t>
            </w:r>
          </w:p>
        </w:tc>
      </w:tr>
      <w:tr w:rsidR="003521FE" w:rsidRPr="003521FE" w14:paraId="791113AA" w14:textId="77777777" w:rsidTr="00720697">
        <w:trPr>
          <w:cantSplit/>
          <w:trHeight w:val="283"/>
        </w:trPr>
        <w:tc>
          <w:tcPr>
            <w:tcW w:w="964" w:type="dxa"/>
            <w:tcMar>
              <w:left w:w="0" w:type="dxa"/>
              <w:right w:w="0" w:type="dxa"/>
            </w:tcMar>
          </w:tcPr>
          <w:p w14:paraId="7911139F" w14:textId="77777777" w:rsidR="00D10438" w:rsidRPr="003521FE" w:rsidRDefault="00D10438" w:rsidP="00720697">
            <w:pPr>
              <w:pStyle w:val="Bodyjustified"/>
              <w:rPr>
                <w:color w:val="auto"/>
              </w:rPr>
            </w:pPr>
            <w:r w:rsidRPr="003521FE">
              <w:rPr>
                <w:color w:val="auto"/>
              </w:rPr>
              <w:t>D</w:t>
            </w:r>
          </w:p>
        </w:tc>
        <w:tc>
          <w:tcPr>
            <w:tcW w:w="737" w:type="dxa"/>
            <w:tcMar>
              <w:left w:w="0" w:type="dxa"/>
              <w:right w:w="0" w:type="dxa"/>
            </w:tcMar>
          </w:tcPr>
          <w:p w14:paraId="791113A0" w14:textId="77777777" w:rsidR="00D10438" w:rsidRPr="003521FE" w:rsidRDefault="00D10438" w:rsidP="00720697">
            <w:pPr>
              <w:pStyle w:val="Bodyjustified"/>
              <w:rPr>
                <w:color w:val="auto"/>
              </w:rPr>
            </w:pPr>
            <w:r w:rsidRPr="003521FE">
              <w:rPr>
                <w:color w:val="auto"/>
              </w:rPr>
              <w:t>15.8</w:t>
            </w:r>
          </w:p>
        </w:tc>
        <w:tc>
          <w:tcPr>
            <w:tcW w:w="737" w:type="dxa"/>
            <w:tcMar>
              <w:left w:w="0" w:type="dxa"/>
              <w:right w:w="0" w:type="dxa"/>
            </w:tcMar>
          </w:tcPr>
          <w:p w14:paraId="791113A1" w14:textId="77777777" w:rsidR="00D10438" w:rsidRPr="003521FE" w:rsidRDefault="00D10438" w:rsidP="00720697">
            <w:pPr>
              <w:pStyle w:val="Bodyjustified"/>
              <w:rPr>
                <w:color w:val="auto"/>
              </w:rPr>
            </w:pPr>
            <w:r w:rsidRPr="003521FE">
              <w:rPr>
                <w:color w:val="auto"/>
              </w:rPr>
              <w:t>16.2</w:t>
            </w:r>
          </w:p>
        </w:tc>
        <w:tc>
          <w:tcPr>
            <w:tcW w:w="340" w:type="dxa"/>
            <w:tcBorders>
              <w:top w:val="nil"/>
              <w:bottom w:val="nil"/>
            </w:tcBorders>
            <w:tcMar>
              <w:left w:w="0" w:type="dxa"/>
              <w:right w:w="0" w:type="dxa"/>
            </w:tcMar>
          </w:tcPr>
          <w:p w14:paraId="791113A2" w14:textId="77777777" w:rsidR="00D10438" w:rsidRPr="003521FE" w:rsidRDefault="00D10438" w:rsidP="00720697">
            <w:pPr>
              <w:pStyle w:val="Bodyjustified"/>
              <w:rPr>
                <w:color w:val="auto"/>
              </w:rPr>
            </w:pPr>
          </w:p>
        </w:tc>
        <w:tc>
          <w:tcPr>
            <w:tcW w:w="964" w:type="dxa"/>
            <w:tcMar>
              <w:left w:w="0" w:type="dxa"/>
              <w:right w:w="0" w:type="dxa"/>
            </w:tcMar>
          </w:tcPr>
          <w:p w14:paraId="791113A3" w14:textId="77777777" w:rsidR="00D10438" w:rsidRPr="003521FE" w:rsidRDefault="00D10438" w:rsidP="00720697">
            <w:pPr>
              <w:pStyle w:val="Bodyjustified"/>
              <w:rPr>
                <w:color w:val="auto"/>
              </w:rPr>
            </w:pPr>
            <w:r w:rsidRPr="003521FE">
              <w:rPr>
                <w:color w:val="auto"/>
              </w:rPr>
              <w:t>Q</w:t>
            </w:r>
          </w:p>
        </w:tc>
        <w:tc>
          <w:tcPr>
            <w:tcW w:w="737" w:type="dxa"/>
            <w:tcMar>
              <w:left w:w="0" w:type="dxa"/>
              <w:right w:w="0" w:type="dxa"/>
            </w:tcMar>
          </w:tcPr>
          <w:p w14:paraId="791113A4" w14:textId="77777777" w:rsidR="00D10438" w:rsidRPr="003521FE" w:rsidRDefault="00D10438" w:rsidP="00720697">
            <w:pPr>
              <w:pStyle w:val="Bodyjustified"/>
              <w:rPr>
                <w:color w:val="auto"/>
              </w:rPr>
            </w:pPr>
            <w:r w:rsidRPr="003521FE">
              <w:rPr>
                <w:color w:val="auto"/>
              </w:rPr>
              <w:t>6.1</w:t>
            </w:r>
          </w:p>
        </w:tc>
        <w:tc>
          <w:tcPr>
            <w:tcW w:w="737" w:type="dxa"/>
            <w:tcMar>
              <w:left w:w="0" w:type="dxa"/>
              <w:right w:w="0" w:type="dxa"/>
            </w:tcMar>
          </w:tcPr>
          <w:p w14:paraId="791113A5" w14:textId="77777777" w:rsidR="00D10438" w:rsidRPr="003521FE" w:rsidRDefault="00D10438" w:rsidP="00720697">
            <w:pPr>
              <w:pStyle w:val="Bodyjustified"/>
              <w:rPr>
                <w:color w:val="auto"/>
              </w:rPr>
            </w:pPr>
            <w:r w:rsidRPr="003521FE">
              <w:rPr>
                <w:color w:val="auto"/>
              </w:rPr>
              <w:t>6.6</w:t>
            </w:r>
          </w:p>
        </w:tc>
        <w:tc>
          <w:tcPr>
            <w:tcW w:w="340" w:type="dxa"/>
            <w:tcBorders>
              <w:top w:val="nil"/>
              <w:bottom w:val="nil"/>
            </w:tcBorders>
          </w:tcPr>
          <w:p w14:paraId="791113A6" w14:textId="77777777" w:rsidR="00D10438" w:rsidRPr="003521FE" w:rsidRDefault="00D10438" w:rsidP="00720697">
            <w:pPr>
              <w:pStyle w:val="Bodyjustified"/>
              <w:rPr>
                <w:color w:val="auto"/>
              </w:rPr>
            </w:pPr>
          </w:p>
        </w:tc>
        <w:tc>
          <w:tcPr>
            <w:tcW w:w="964" w:type="dxa"/>
          </w:tcPr>
          <w:p w14:paraId="791113A7" w14:textId="77777777" w:rsidR="00D10438" w:rsidRPr="003521FE" w:rsidRDefault="00D10438" w:rsidP="00720697">
            <w:pPr>
              <w:pStyle w:val="Bodyjustified"/>
              <w:rPr>
                <w:color w:val="auto"/>
              </w:rPr>
            </w:pPr>
            <w:r w:rsidRPr="003521FE">
              <w:rPr>
                <w:color w:val="auto"/>
              </w:rPr>
              <w:t>FF</w:t>
            </w:r>
          </w:p>
        </w:tc>
        <w:tc>
          <w:tcPr>
            <w:tcW w:w="737" w:type="dxa"/>
          </w:tcPr>
          <w:p w14:paraId="791113A8" w14:textId="77777777" w:rsidR="00D10438" w:rsidRPr="003521FE" w:rsidRDefault="005A2AE5" w:rsidP="00720697">
            <w:pPr>
              <w:pStyle w:val="Bodyjustified"/>
              <w:rPr>
                <w:color w:val="auto"/>
              </w:rPr>
            </w:pPr>
            <w:r w:rsidRPr="003521FE">
              <w:rPr>
                <w:color w:val="auto"/>
              </w:rPr>
              <w:t>-</w:t>
            </w:r>
          </w:p>
        </w:tc>
        <w:tc>
          <w:tcPr>
            <w:tcW w:w="737" w:type="dxa"/>
          </w:tcPr>
          <w:p w14:paraId="791113A9" w14:textId="77777777" w:rsidR="00D10438" w:rsidRPr="003521FE" w:rsidRDefault="00D10438" w:rsidP="00720697">
            <w:pPr>
              <w:pStyle w:val="Bodyjustified"/>
              <w:rPr>
                <w:color w:val="auto"/>
              </w:rPr>
            </w:pPr>
            <w:r w:rsidRPr="003521FE">
              <w:rPr>
                <w:color w:val="auto"/>
              </w:rPr>
              <w:t>24</w:t>
            </w:r>
          </w:p>
        </w:tc>
      </w:tr>
      <w:tr w:rsidR="003521FE" w:rsidRPr="003521FE" w14:paraId="791113B6" w14:textId="77777777" w:rsidTr="00720697">
        <w:trPr>
          <w:cantSplit/>
          <w:trHeight w:val="283"/>
        </w:trPr>
        <w:tc>
          <w:tcPr>
            <w:tcW w:w="964" w:type="dxa"/>
            <w:tcMar>
              <w:left w:w="0" w:type="dxa"/>
              <w:right w:w="0" w:type="dxa"/>
            </w:tcMar>
          </w:tcPr>
          <w:p w14:paraId="791113AB" w14:textId="77777777" w:rsidR="00D10438" w:rsidRPr="003521FE" w:rsidRDefault="00D10438" w:rsidP="00720697">
            <w:pPr>
              <w:pStyle w:val="Bodyjustified"/>
              <w:rPr>
                <w:color w:val="auto"/>
              </w:rPr>
            </w:pPr>
            <w:r w:rsidRPr="003521FE">
              <w:rPr>
                <w:color w:val="auto"/>
              </w:rPr>
              <w:t>E</w:t>
            </w:r>
          </w:p>
        </w:tc>
        <w:tc>
          <w:tcPr>
            <w:tcW w:w="737" w:type="dxa"/>
            <w:tcMar>
              <w:left w:w="0" w:type="dxa"/>
              <w:right w:w="0" w:type="dxa"/>
            </w:tcMar>
          </w:tcPr>
          <w:p w14:paraId="791113AC" w14:textId="77777777" w:rsidR="00D10438" w:rsidRPr="003521FE" w:rsidRDefault="00D10438" w:rsidP="00720697">
            <w:pPr>
              <w:pStyle w:val="Bodyjustified"/>
              <w:rPr>
                <w:color w:val="auto"/>
              </w:rPr>
            </w:pPr>
            <w:r w:rsidRPr="003521FE">
              <w:rPr>
                <w:color w:val="auto"/>
              </w:rPr>
              <w:t>10.8</w:t>
            </w:r>
          </w:p>
        </w:tc>
        <w:tc>
          <w:tcPr>
            <w:tcW w:w="737" w:type="dxa"/>
            <w:tcMar>
              <w:left w:w="0" w:type="dxa"/>
              <w:right w:w="0" w:type="dxa"/>
            </w:tcMar>
          </w:tcPr>
          <w:p w14:paraId="791113AD" w14:textId="77777777" w:rsidR="00D10438" w:rsidRPr="003521FE" w:rsidRDefault="00D10438" w:rsidP="00720697">
            <w:pPr>
              <w:pStyle w:val="Bodyjustified"/>
              <w:rPr>
                <w:color w:val="auto"/>
              </w:rPr>
            </w:pPr>
            <w:r w:rsidRPr="003521FE">
              <w:rPr>
                <w:color w:val="auto"/>
              </w:rPr>
              <w:t>11.2</w:t>
            </w:r>
          </w:p>
        </w:tc>
        <w:tc>
          <w:tcPr>
            <w:tcW w:w="340" w:type="dxa"/>
            <w:tcBorders>
              <w:top w:val="nil"/>
              <w:bottom w:val="nil"/>
            </w:tcBorders>
            <w:tcMar>
              <w:left w:w="0" w:type="dxa"/>
              <w:right w:w="0" w:type="dxa"/>
            </w:tcMar>
          </w:tcPr>
          <w:p w14:paraId="791113AE" w14:textId="77777777" w:rsidR="00D10438" w:rsidRPr="003521FE" w:rsidRDefault="00D10438" w:rsidP="00720697">
            <w:pPr>
              <w:pStyle w:val="Bodyjustified"/>
              <w:rPr>
                <w:color w:val="auto"/>
              </w:rPr>
            </w:pPr>
          </w:p>
        </w:tc>
        <w:tc>
          <w:tcPr>
            <w:tcW w:w="964" w:type="dxa"/>
            <w:tcMar>
              <w:left w:w="0" w:type="dxa"/>
              <w:right w:w="0" w:type="dxa"/>
            </w:tcMar>
          </w:tcPr>
          <w:p w14:paraId="791113AF" w14:textId="77777777" w:rsidR="00D10438" w:rsidRPr="003521FE" w:rsidRDefault="00D10438" w:rsidP="00720697">
            <w:pPr>
              <w:pStyle w:val="Bodyjustified"/>
              <w:rPr>
                <w:color w:val="auto"/>
              </w:rPr>
            </w:pPr>
            <w:r w:rsidRPr="003521FE">
              <w:rPr>
                <w:color w:val="auto"/>
              </w:rPr>
              <w:t>R</w:t>
            </w:r>
          </w:p>
        </w:tc>
        <w:tc>
          <w:tcPr>
            <w:tcW w:w="737" w:type="dxa"/>
            <w:tcMar>
              <w:left w:w="0" w:type="dxa"/>
              <w:right w:w="0" w:type="dxa"/>
            </w:tcMar>
          </w:tcPr>
          <w:p w14:paraId="791113B0" w14:textId="77777777" w:rsidR="00D10438" w:rsidRPr="003521FE" w:rsidRDefault="00D10438" w:rsidP="00720697">
            <w:pPr>
              <w:pStyle w:val="Bodyjustified"/>
              <w:rPr>
                <w:color w:val="auto"/>
              </w:rPr>
            </w:pPr>
            <w:r w:rsidRPr="003521FE">
              <w:rPr>
                <w:color w:val="auto"/>
              </w:rPr>
              <w:t>6.6</w:t>
            </w:r>
          </w:p>
        </w:tc>
        <w:tc>
          <w:tcPr>
            <w:tcW w:w="737" w:type="dxa"/>
            <w:tcMar>
              <w:left w:w="0" w:type="dxa"/>
              <w:right w:w="0" w:type="dxa"/>
            </w:tcMar>
          </w:tcPr>
          <w:p w14:paraId="791113B1" w14:textId="77777777" w:rsidR="00D10438" w:rsidRPr="003521FE" w:rsidRDefault="00D10438" w:rsidP="00720697">
            <w:pPr>
              <w:pStyle w:val="Bodyjustified"/>
              <w:rPr>
                <w:color w:val="auto"/>
              </w:rPr>
            </w:pPr>
            <w:r w:rsidRPr="003521FE">
              <w:rPr>
                <w:color w:val="auto"/>
              </w:rPr>
              <w:t>7.1</w:t>
            </w:r>
          </w:p>
        </w:tc>
        <w:tc>
          <w:tcPr>
            <w:tcW w:w="340" w:type="dxa"/>
            <w:tcBorders>
              <w:top w:val="nil"/>
              <w:bottom w:val="nil"/>
            </w:tcBorders>
          </w:tcPr>
          <w:p w14:paraId="791113B2" w14:textId="77777777" w:rsidR="00D10438" w:rsidRPr="003521FE" w:rsidRDefault="00D10438" w:rsidP="00720697">
            <w:pPr>
              <w:pStyle w:val="Bodyjustified"/>
              <w:rPr>
                <w:color w:val="auto"/>
              </w:rPr>
            </w:pPr>
          </w:p>
        </w:tc>
        <w:tc>
          <w:tcPr>
            <w:tcW w:w="964" w:type="dxa"/>
          </w:tcPr>
          <w:p w14:paraId="791113B3" w14:textId="77777777" w:rsidR="00D10438" w:rsidRPr="003521FE" w:rsidRDefault="00D10438" w:rsidP="00720697">
            <w:pPr>
              <w:pStyle w:val="Bodyjustified"/>
              <w:rPr>
                <w:color w:val="auto"/>
              </w:rPr>
            </w:pPr>
            <w:r w:rsidRPr="003521FE">
              <w:rPr>
                <w:color w:val="auto"/>
              </w:rPr>
              <w:t>GG</w:t>
            </w:r>
          </w:p>
        </w:tc>
        <w:tc>
          <w:tcPr>
            <w:tcW w:w="737" w:type="dxa"/>
          </w:tcPr>
          <w:p w14:paraId="791113B4" w14:textId="77777777" w:rsidR="00D10438" w:rsidRPr="003521FE" w:rsidRDefault="00D10438" w:rsidP="00720697">
            <w:pPr>
              <w:pStyle w:val="Bodyjustified"/>
              <w:rPr>
                <w:color w:val="auto"/>
              </w:rPr>
            </w:pPr>
            <w:r w:rsidRPr="003521FE">
              <w:rPr>
                <w:color w:val="auto"/>
              </w:rPr>
              <w:t>3.55</w:t>
            </w:r>
          </w:p>
        </w:tc>
        <w:tc>
          <w:tcPr>
            <w:tcW w:w="737" w:type="dxa"/>
          </w:tcPr>
          <w:p w14:paraId="791113B5" w14:textId="77777777" w:rsidR="00D10438" w:rsidRPr="003521FE" w:rsidRDefault="00D10438" w:rsidP="00720697">
            <w:pPr>
              <w:pStyle w:val="Bodyjustified"/>
              <w:rPr>
                <w:color w:val="auto"/>
              </w:rPr>
            </w:pPr>
            <w:r w:rsidRPr="003521FE">
              <w:rPr>
                <w:color w:val="auto"/>
              </w:rPr>
              <w:t>4.05</w:t>
            </w:r>
          </w:p>
        </w:tc>
      </w:tr>
      <w:tr w:rsidR="003521FE" w:rsidRPr="003521FE" w14:paraId="791113C2" w14:textId="77777777" w:rsidTr="00720697">
        <w:trPr>
          <w:cantSplit/>
          <w:trHeight w:val="283"/>
        </w:trPr>
        <w:tc>
          <w:tcPr>
            <w:tcW w:w="964" w:type="dxa"/>
            <w:tcMar>
              <w:left w:w="0" w:type="dxa"/>
              <w:right w:w="0" w:type="dxa"/>
            </w:tcMar>
          </w:tcPr>
          <w:p w14:paraId="791113B7" w14:textId="77777777" w:rsidR="00D10438" w:rsidRPr="003521FE" w:rsidRDefault="00D10438" w:rsidP="00720697">
            <w:pPr>
              <w:pStyle w:val="Bodyjustified"/>
              <w:rPr>
                <w:color w:val="auto"/>
              </w:rPr>
            </w:pPr>
            <w:r w:rsidRPr="003521FE">
              <w:rPr>
                <w:color w:val="auto"/>
              </w:rPr>
              <w:t>F</w:t>
            </w:r>
          </w:p>
        </w:tc>
        <w:tc>
          <w:tcPr>
            <w:tcW w:w="737" w:type="dxa"/>
            <w:tcMar>
              <w:left w:w="0" w:type="dxa"/>
              <w:right w:w="0" w:type="dxa"/>
            </w:tcMar>
          </w:tcPr>
          <w:p w14:paraId="791113B8" w14:textId="77777777" w:rsidR="00D10438" w:rsidRPr="003521FE" w:rsidRDefault="00D10438" w:rsidP="005A2AE5">
            <w:pPr>
              <w:pStyle w:val="Bodyjustified"/>
              <w:rPr>
                <w:color w:val="auto"/>
              </w:rPr>
            </w:pPr>
            <w:r w:rsidRPr="003521FE">
              <w:rPr>
                <w:color w:val="auto"/>
              </w:rPr>
              <w:t>5.</w:t>
            </w:r>
            <w:r w:rsidR="005A2AE5" w:rsidRPr="003521FE">
              <w:rPr>
                <w:color w:val="auto"/>
              </w:rPr>
              <w:t>7</w:t>
            </w:r>
          </w:p>
        </w:tc>
        <w:tc>
          <w:tcPr>
            <w:tcW w:w="737" w:type="dxa"/>
            <w:tcMar>
              <w:left w:w="0" w:type="dxa"/>
              <w:right w:w="0" w:type="dxa"/>
            </w:tcMar>
          </w:tcPr>
          <w:p w14:paraId="791113B9" w14:textId="77777777" w:rsidR="00D10438" w:rsidRPr="003521FE" w:rsidRDefault="00D10438" w:rsidP="00720697">
            <w:pPr>
              <w:pStyle w:val="Bodyjustified"/>
              <w:rPr>
                <w:color w:val="auto"/>
              </w:rPr>
            </w:pPr>
            <w:r w:rsidRPr="003521FE">
              <w:rPr>
                <w:color w:val="auto"/>
              </w:rPr>
              <w:t>6</w:t>
            </w:r>
            <w:r w:rsidR="005A2AE5" w:rsidRPr="003521FE">
              <w:rPr>
                <w:color w:val="auto"/>
              </w:rPr>
              <w:t>.1</w:t>
            </w:r>
          </w:p>
        </w:tc>
        <w:tc>
          <w:tcPr>
            <w:tcW w:w="340" w:type="dxa"/>
            <w:tcBorders>
              <w:top w:val="nil"/>
              <w:bottom w:val="nil"/>
            </w:tcBorders>
            <w:tcMar>
              <w:left w:w="0" w:type="dxa"/>
              <w:right w:w="0" w:type="dxa"/>
            </w:tcMar>
          </w:tcPr>
          <w:p w14:paraId="791113BA" w14:textId="77777777" w:rsidR="00D10438" w:rsidRPr="003521FE" w:rsidRDefault="00D10438" w:rsidP="00720697">
            <w:pPr>
              <w:pStyle w:val="Bodyjustified"/>
              <w:rPr>
                <w:color w:val="auto"/>
              </w:rPr>
            </w:pPr>
          </w:p>
        </w:tc>
        <w:tc>
          <w:tcPr>
            <w:tcW w:w="964" w:type="dxa"/>
            <w:tcMar>
              <w:left w:w="0" w:type="dxa"/>
              <w:right w:w="0" w:type="dxa"/>
            </w:tcMar>
          </w:tcPr>
          <w:p w14:paraId="791113BB" w14:textId="77777777" w:rsidR="00D10438" w:rsidRPr="003521FE" w:rsidRDefault="00D10438" w:rsidP="00720697">
            <w:pPr>
              <w:pStyle w:val="Bodyjustified"/>
              <w:rPr>
                <w:color w:val="auto"/>
              </w:rPr>
            </w:pPr>
            <w:r w:rsidRPr="003521FE">
              <w:rPr>
                <w:color w:val="auto"/>
              </w:rPr>
              <w:t>ØS</w:t>
            </w:r>
          </w:p>
        </w:tc>
        <w:tc>
          <w:tcPr>
            <w:tcW w:w="737" w:type="dxa"/>
            <w:tcMar>
              <w:left w:w="0" w:type="dxa"/>
              <w:right w:w="0" w:type="dxa"/>
            </w:tcMar>
          </w:tcPr>
          <w:p w14:paraId="791113BC" w14:textId="77777777" w:rsidR="00D10438" w:rsidRPr="003521FE" w:rsidRDefault="00D10438" w:rsidP="00720697">
            <w:pPr>
              <w:pStyle w:val="Bodyjustified"/>
              <w:rPr>
                <w:color w:val="auto"/>
              </w:rPr>
            </w:pPr>
            <w:r w:rsidRPr="003521FE">
              <w:rPr>
                <w:color w:val="auto"/>
              </w:rPr>
              <w:t>1.55</w:t>
            </w:r>
          </w:p>
        </w:tc>
        <w:tc>
          <w:tcPr>
            <w:tcW w:w="737" w:type="dxa"/>
            <w:tcMar>
              <w:left w:w="0" w:type="dxa"/>
              <w:right w:w="0" w:type="dxa"/>
            </w:tcMar>
          </w:tcPr>
          <w:p w14:paraId="791113BD" w14:textId="77777777" w:rsidR="00D10438" w:rsidRPr="003521FE" w:rsidRDefault="00D10438" w:rsidP="005A2AE5">
            <w:pPr>
              <w:pStyle w:val="Bodyjustified"/>
              <w:rPr>
                <w:color w:val="auto"/>
              </w:rPr>
            </w:pPr>
            <w:r w:rsidRPr="003521FE">
              <w:rPr>
                <w:color w:val="auto"/>
              </w:rPr>
              <w:t>1.6</w:t>
            </w:r>
            <w:r w:rsidR="005A2AE5" w:rsidRPr="003521FE">
              <w:rPr>
                <w:color w:val="auto"/>
              </w:rPr>
              <w:t>3</w:t>
            </w:r>
          </w:p>
        </w:tc>
        <w:tc>
          <w:tcPr>
            <w:tcW w:w="340" w:type="dxa"/>
            <w:tcBorders>
              <w:top w:val="nil"/>
              <w:bottom w:val="nil"/>
            </w:tcBorders>
          </w:tcPr>
          <w:p w14:paraId="791113BE" w14:textId="77777777" w:rsidR="00D10438" w:rsidRPr="003521FE" w:rsidRDefault="00D10438" w:rsidP="00720697">
            <w:pPr>
              <w:pStyle w:val="Bodyjustified"/>
              <w:rPr>
                <w:color w:val="auto"/>
              </w:rPr>
            </w:pPr>
          </w:p>
        </w:tc>
        <w:tc>
          <w:tcPr>
            <w:tcW w:w="964" w:type="dxa"/>
            <w:tcBorders>
              <w:bottom w:val="single" w:sz="6" w:space="0" w:color="auto"/>
            </w:tcBorders>
          </w:tcPr>
          <w:p w14:paraId="791113BF" w14:textId="77777777" w:rsidR="00D10438" w:rsidRPr="003521FE" w:rsidRDefault="00D10438" w:rsidP="00720697">
            <w:pPr>
              <w:pStyle w:val="Bodyjustified"/>
              <w:rPr>
                <w:color w:val="auto"/>
              </w:rPr>
            </w:pPr>
            <w:r w:rsidRPr="003521FE">
              <w:rPr>
                <w:color w:val="auto"/>
              </w:rPr>
              <w:t>HH</w:t>
            </w:r>
          </w:p>
        </w:tc>
        <w:tc>
          <w:tcPr>
            <w:tcW w:w="737" w:type="dxa"/>
            <w:tcBorders>
              <w:bottom w:val="single" w:sz="6" w:space="0" w:color="auto"/>
            </w:tcBorders>
          </w:tcPr>
          <w:p w14:paraId="791113C0" w14:textId="77777777" w:rsidR="00D10438" w:rsidRPr="003521FE" w:rsidRDefault="00D10438" w:rsidP="00720697">
            <w:pPr>
              <w:pStyle w:val="Bodyjustified"/>
              <w:rPr>
                <w:color w:val="auto"/>
              </w:rPr>
            </w:pPr>
            <w:r w:rsidRPr="003521FE">
              <w:rPr>
                <w:color w:val="auto"/>
              </w:rPr>
              <w:t>15.65</w:t>
            </w:r>
          </w:p>
        </w:tc>
        <w:tc>
          <w:tcPr>
            <w:tcW w:w="737" w:type="dxa"/>
            <w:tcBorders>
              <w:bottom w:val="single" w:sz="6" w:space="0" w:color="auto"/>
            </w:tcBorders>
          </w:tcPr>
          <w:p w14:paraId="791113C1" w14:textId="77777777" w:rsidR="00D10438" w:rsidRPr="003521FE" w:rsidRDefault="00D10438" w:rsidP="00720697">
            <w:pPr>
              <w:pStyle w:val="Bodyjustified"/>
              <w:rPr>
                <w:color w:val="auto"/>
              </w:rPr>
            </w:pPr>
            <w:r w:rsidRPr="003521FE">
              <w:rPr>
                <w:color w:val="auto"/>
              </w:rPr>
              <w:t>16.15</w:t>
            </w:r>
          </w:p>
        </w:tc>
      </w:tr>
      <w:tr w:rsidR="003521FE" w:rsidRPr="003521FE" w14:paraId="791113CE" w14:textId="77777777" w:rsidTr="00720697">
        <w:trPr>
          <w:cantSplit/>
          <w:trHeight w:val="283"/>
        </w:trPr>
        <w:tc>
          <w:tcPr>
            <w:tcW w:w="964" w:type="dxa"/>
            <w:tcMar>
              <w:left w:w="0" w:type="dxa"/>
              <w:right w:w="0" w:type="dxa"/>
            </w:tcMar>
          </w:tcPr>
          <w:p w14:paraId="791113C3" w14:textId="77777777" w:rsidR="00D10438" w:rsidRPr="003521FE" w:rsidRDefault="00D10438" w:rsidP="00720697">
            <w:pPr>
              <w:pStyle w:val="Bodyjustified"/>
              <w:rPr>
                <w:color w:val="auto"/>
              </w:rPr>
            </w:pPr>
            <w:r w:rsidRPr="003521FE">
              <w:rPr>
                <w:color w:val="auto"/>
              </w:rPr>
              <w:t>H</w:t>
            </w:r>
          </w:p>
        </w:tc>
        <w:tc>
          <w:tcPr>
            <w:tcW w:w="737" w:type="dxa"/>
            <w:tcMar>
              <w:left w:w="0" w:type="dxa"/>
              <w:right w:w="0" w:type="dxa"/>
            </w:tcMar>
          </w:tcPr>
          <w:p w14:paraId="791113C4" w14:textId="77777777" w:rsidR="00D10438" w:rsidRPr="003521FE" w:rsidRDefault="00D10438" w:rsidP="00720697">
            <w:pPr>
              <w:pStyle w:val="Bodyjustified"/>
              <w:rPr>
                <w:color w:val="auto"/>
              </w:rPr>
            </w:pPr>
            <w:r w:rsidRPr="003521FE">
              <w:rPr>
                <w:color w:val="auto"/>
              </w:rPr>
              <w:t>3.7</w:t>
            </w:r>
          </w:p>
        </w:tc>
        <w:tc>
          <w:tcPr>
            <w:tcW w:w="737" w:type="dxa"/>
            <w:tcMar>
              <w:left w:w="0" w:type="dxa"/>
              <w:right w:w="0" w:type="dxa"/>
            </w:tcMar>
          </w:tcPr>
          <w:p w14:paraId="791113C5" w14:textId="77777777" w:rsidR="00D10438" w:rsidRPr="003521FE" w:rsidRDefault="00D10438" w:rsidP="00720697">
            <w:pPr>
              <w:pStyle w:val="Bodyjustified"/>
              <w:rPr>
                <w:color w:val="auto"/>
              </w:rPr>
            </w:pPr>
            <w:r w:rsidRPr="003521FE">
              <w:rPr>
                <w:color w:val="auto"/>
              </w:rPr>
              <w:t>3.9</w:t>
            </w:r>
          </w:p>
        </w:tc>
        <w:tc>
          <w:tcPr>
            <w:tcW w:w="340" w:type="dxa"/>
            <w:tcBorders>
              <w:top w:val="nil"/>
              <w:bottom w:val="nil"/>
            </w:tcBorders>
            <w:tcMar>
              <w:left w:w="0" w:type="dxa"/>
              <w:right w:w="0" w:type="dxa"/>
            </w:tcMar>
          </w:tcPr>
          <w:p w14:paraId="791113C6" w14:textId="77777777" w:rsidR="00D10438" w:rsidRPr="003521FE" w:rsidRDefault="00D10438" w:rsidP="00720697">
            <w:pPr>
              <w:pStyle w:val="Bodyjustified"/>
              <w:rPr>
                <w:color w:val="auto"/>
              </w:rPr>
            </w:pPr>
          </w:p>
        </w:tc>
        <w:tc>
          <w:tcPr>
            <w:tcW w:w="964" w:type="dxa"/>
            <w:tcMar>
              <w:left w:w="0" w:type="dxa"/>
              <w:right w:w="0" w:type="dxa"/>
            </w:tcMar>
          </w:tcPr>
          <w:p w14:paraId="791113C7" w14:textId="77777777" w:rsidR="00D10438" w:rsidRPr="003521FE" w:rsidRDefault="00D10438" w:rsidP="00720697">
            <w:pPr>
              <w:pStyle w:val="Bodyjustified"/>
              <w:rPr>
                <w:color w:val="auto"/>
              </w:rPr>
            </w:pPr>
            <w:r w:rsidRPr="003521FE">
              <w:rPr>
                <w:color w:val="auto"/>
              </w:rPr>
              <w:t>AA</w:t>
            </w:r>
          </w:p>
        </w:tc>
        <w:tc>
          <w:tcPr>
            <w:tcW w:w="737" w:type="dxa"/>
            <w:tcMar>
              <w:left w:w="0" w:type="dxa"/>
              <w:right w:w="0" w:type="dxa"/>
            </w:tcMar>
          </w:tcPr>
          <w:p w14:paraId="791113C8" w14:textId="77777777" w:rsidR="00D10438" w:rsidRPr="003521FE" w:rsidRDefault="00D10438" w:rsidP="00720697">
            <w:pPr>
              <w:pStyle w:val="Bodyjustified"/>
              <w:rPr>
                <w:color w:val="auto"/>
              </w:rPr>
            </w:pPr>
            <w:r w:rsidRPr="003521FE">
              <w:rPr>
                <w:color w:val="auto"/>
              </w:rPr>
              <w:t>-</w:t>
            </w:r>
          </w:p>
        </w:tc>
        <w:tc>
          <w:tcPr>
            <w:tcW w:w="737" w:type="dxa"/>
            <w:tcMar>
              <w:left w:w="0" w:type="dxa"/>
              <w:right w:w="0" w:type="dxa"/>
            </w:tcMar>
          </w:tcPr>
          <w:p w14:paraId="791113C9" w14:textId="77777777" w:rsidR="00D10438" w:rsidRPr="003521FE" w:rsidRDefault="00D10438" w:rsidP="00720697">
            <w:pPr>
              <w:pStyle w:val="Bodyjustified"/>
              <w:rPr>
                <w:color w:val="auto"/>
              </w:rPr>
            </w:pPr>
            <w:r w:rsidRPr="003521FE">
              <w:rPr>
                <w:color w:val="auto"/>
              </w:rPr>
              <w:t>43.6</w:t>
            </w:r>
          </w:p>
        </w:tc>
        <w:tc>
          <w:tcPr>
            <w:tcW w:w="340" w:type="dxa"/>
            <w:tcBorders>
              <w:top w:val="nil"/>
              <w:bottom w:val="nil"/>
              <w:right w:val="nil"/>
            </w:tcBorders>
          </w:tcPr>
          <w:p w14:paraId="791113CA" w14:textId="77777777" w:rsidR="00D10438" w:rsidRPr="003521FE" w:rsidRDefault="00D10438" w:rsidP="00720697">
            <w:pPr>
              <w:pStyle w:val="Bodyjustified"/>
              <w:rPr>
                <w:color w:val="auto"/>
              </w:rPr>
            </w:pPr>
          </w:p>
        </w:tc>
        <w:tc>
          <w:tcPr>
            <w:tcW w:w="964" w:type="dxa"/>
            <w:tcBorders>
              <w:left w:val="nil"/>
              <w:bottom w:val="nil"/>
              <w:right w:val="nil"/>
            </w:tcBorders>
          </w:tcPr>
          <w:p w14:paraId="791113CB" w14:textId="77777777" w:rsidR="00D10438" w:rsidRPr="003521FE" w:rsidRDefault="00D10438" w:rsidP="00720697">
            <w:pPr>
              <w:pStyle w:val="Bodyjustified"/>
              <w:rPr>
                <w:color w:val="auto"/>
              </w:rPr>
            </w:pPr>
          </w:p>
        </w:tc>
        <w:tc>
          <w:tcPr>
            <w:tcW w:w="737" w:type="dxa"/>
            <w:tcBorders>
              <w:left w:val="nil"/>
              <w:bottom w:val="nil"/>
              <w:right w:val="nil"/>
            </w:tcBorders>
          </w:tcPr>
          <w:p w14:paraId="791113CC" w14:textId="77777777" w:rsidR="00D10438" w:rsidRPr="003521FE" w:rsidRDefault="00D10438" w:rsidP="00720697">
            <w:pPr>
              <w:pStyle w:val="Bodyjustified"/>
              <w:rPr>
                <w:color w:val="auto"/>
              </w:rPr>
            </w:pPr>
          </w:p>
        </w:tc>
        <w:tc>
          <w:tcPr>
            <w:tcW w:w="737" w:type="dxa"/>
            <w:tcBorders>
              <w:left w:val="nil"/>
              <w:bottom w:val="nil"/>
              <w:right w:val="nil"/>
            </w:tcBorders>
          </w:tcPr>
          <w:p w14:paraId="791113CD" w14:textId="77777777" w:rsidR="00D10438" w:rsidRPr="003521FE" w:rsidRDefault="00D10438" w:rsidP="00720697">
            <w:pPr>
              <w:pStyle w:val="Bodyjustified"/>
              <w:rPr>
                <w:color w:val="auto"/>
              </w:rPr>
            </w:pPr>
          </w:p>
        </w:tc>
      </w:tr>
      <w:tr w:rsidR="003521FE" w:rsidRPr="003521FE" w14:paraId="791113DA" w14:textId="77777777" w:rsidTr="00720697">
        <w:trPr>
          <w:cantSplit/>
          <w:trHeight w:val="283"/>
        </w:trPr>
        <w:tc>
          <w:tcPr>
            <w:tcW w:w="964" w:type="dxa"/>
            <w:tcMar>
              <w:left w:w="0" w:type="dxa"/>
              <w:right w:w="0" w:type="dxa"/>
            </w:tcMar>
          </w:tcPr>
          <w:p w14:paraId="791113CF" w14:textId="77777777" w:rsidR="00D10438" w:rsidRPr="003521FE" w:rsidRDefault="00D10438" w:rsidP="00720697">
            <w:pPr>
              <w:pStyle w:val="Bodyjustified"/>
              <w:rPr>
                <w:color w:val="auto"/>
              </w:rPr>
            </w:pPr>
            <w:r w:rsidRPr="003521FE">
              <w:rPr>
                <w:color w:val="auto"/>
              </w:rPr>
              <w:t>J</w:t>
            </w:r>
          </w:p>
        </w:tc>
        <w:tc>
          <w:tcPr>
            <w:tcW w:w="737" w:type="dxa"/>
            <w:tcMar>
              <w:left w:w="0" w:type="dxa"/>
              <w:right w:w="0" w:type="dxa"/>
            </w:tcMar>
          </w:tcPr>
          <w:p w14:paraId="791113D0" w14:textId="77777777" w:rsidR="00D10438" w:rsidRPr="003521FE" w:rsidRDefault="00D10438" w:rsidP="005A2AE5">
            <w:pPr>
              <w:pStyle w:val="Bodyjustified"/>
              <w:rPr>
                <w:color w:val="auto"/>
              </w:rPr>
            </w:pPr>
            <w:r w:rsidRPr="003521FE">
              <w:rPr>
                <w:color w:val="auto"/>
              </w:rPr>
              <w:t>7.</w:t>
            </w:r>
            <w:r w:rsidR="005A2AE5" w:rsidRPr="003521FE">
              <w:rPr>
                <w:color w:val="auto"/>
              </w:rPr>
              <w:t>4</w:t>
            </w:r>
          </w:p>
        </w:tc>
        <w:tc>
          <w:tcPr>
            <w:tcW w:w="737" w:type="dxa"/>
            <w:tcMar>
              <w:left w:w="0" w:type="dxa"/>
              <w:right w:w="0" w:type="dxa"/>
            </w:tcMar>
          </w:tcPr>
          <w:p w14:paraId="791113D1" w14:textId="77777777" w:rsidR="00D10438" w:rsidRPr="003521FE" w:rsidRDefault="00D10438" w:rsidP="005A2AE5">
            <w:pPr>
              <w:pStyle w:val="Bodyjustified"/>
              <w:rPr>
                <w:color w:val="auto"/>
              </w:rPr>
            </w:pPr>
            <w:r w:rsidRPr="003521FE">
              <w:rPr>
                <w:color w:val="auto"/>
              </w:rPr>
              <w:t>7.</w:t>
            </w:r>
            <w:r w:rsidR="005A2AE5" w:rsidRPr="003521FE">
              <w:rPr>
                <w:color w:val="auto"/>
              </w:rPr>
              <w:t>8</w:t>
            </w:r>
          </w:p>
        </w:tc>
        <w:tc>
          <w:tcPr>
            <w:tcW w:w="340" w:type="dxa"/>
            <w:tcBorders>
              <w:top w:val="nil"/>
              <w:bottom w:val="nil"/>
            </w:tcBorders>
            <w:tcMar>
              <w:left w:w="0" w:type="dxa"/>
              <w:right w:w="0" w:type="dxa"/>
            </w:tcMar>
          </w:tcPr>
          <w:p w14:paraId="791113D2" w14:textId="77777777" w:rsidR="00D10438" w:rsidRPr="003521FE" w:rsidRDefault="00D10438" w:rsidP="00720697">
            <w:pPr>
              <w:pStyle w:val="Bodyjustified"/>
              <w:rPr>
                <w:color w:val="auto"/>
              </w:rPr>
            </w:pPr>
          </w:p>
        </w:tc>
        <w:tc>
          <w:tcPr>
            <w:tcW w:w="964" w:type="dxa"/>
            <w:tcMar>
              <w:left w:w="0" w:type="dxa"/>
              <w:right w:w="0" w:type="dxa"/>
            </w:tcMar>
          </w:tcPr>
          <w:p w14:paraId="791113D3" w14:textId="77777777" w:rsidR="00D10438" w:rsidRPr="003521FE" w:rsidRDefault="00D10438" w:rsidP="00720697">
            <w:pPr>
              <w:pStyle w:val="Bodyjustified"/>
              <w:rPr>
                <w:color w:val="auto"/>
              </w:rPr>
            </w:pPr>
            <w:r w:rsidRPr="003521FE">
              <w:rPr>
                <w:color w:val="auto"/>
              </w:rPr>
              <w:t>BB</w:t>
            </w:r>
          </w:p>
        </w:tc>
        <w:tc>
          <w:tcPr>
            <w:tcW w:w="737" w:type="dxa"/>
            <w:tcMar>
              <w:left w:w="0" w:type="dxa"/>
              <w:right w:w="0" w:type="dxa"/>
            </w:tcMar>
          </w:tcPr>
          <w:p w14:paraId="791113D4" w14:textId="77777777" w:rsidR="00D10438" w:rsidRPr="003521FE" w:rsidRDefault="00D10438" w:rsidP="00720697">
            <w:pPr>
              <w:pStyle w:val="Bodyjustified"/>
              <w:rPr>
                <w:color w:val="auto"/>
              </w:rPr>
            </w:pPr>
            <w:r w:rsidRPr="003521FE">
              <w:rPr>
                <w:color w:val="auto"/>
              </w:rPr>
              <w:t>3.8</w:t>
            </w:r>
          </w:p>
        </w:tc>
        <w:tc>
          <w:tcPr>
            <w:tcW w:w="737" w:type="dxa"/>
            <w:tcMar>
              <w:left w:w="0" w:type="dxa"/>
              <w:right w:w="0" w:type="dxa"/>
            </w:tcMar>
          </w:tcPr>
          <w:p w14:paraId="791113D5" w14:textId="77777777" w:rsidR="00D10438" w:rsidRPr="003521FE" w:rsidRDefault="00D10438" w:rsidP="00720697">
            <w:pPr>
              <w:pStyle w:val="Bodyjustified"/>
              <w:rPr>
                <w:color w:val="auto"/>
              </w:rPr>
            </w:pPr>
            <w:r w:rsidRPr="003521FE">
              <w:rPr>
                <w:color w:val="auto"/>
              </w:rPr>
              <w:t>4.2</w:t>
            </w:r>
          </w:p>
        </w:tc>
        <w:tc>
          <w:tcPr>
            <w:tcW w:w="340" w:type="dxa"/>
            <w:tcBorders>
              <w:top w:val="nil"/>
              <w:bottom w:val="nil"/>
              <w:right w:val="nil"/>
            </w:tcBorders>
          </w:tcPr>
          <w:p w14:paraId="791113D6" w14:textId="77777777" w:rsidR="00D10438" w:rsidRPr="003521FE" w:rsidRDefault="00D10438" w:rsidP="00720697">
            <w:pPr>
              <w:pStyle w:val="Bodyjustified"/>
              <w:rPr>
                <w:color w:val="auto"/>
              </w:rPr>
            </w:pPr>
          </w:p>
        </w:tc>
        <w:tc>
          <w:tcPr>
            <w:tcW w:w="964" w:type="dxa"/>
            <w:tcBorders>
              <w:top w:val="nil"/>
              <w:left w:val="nil"/>
              <w:bottom w:val="nil"/>
              <w:right w:val="nil"/>
            </w:tcBorders>
          </w:tcPr>
          <w:p w14:paraId="791113D7" w14:textId="77777777" w:rsidR="00D10438" w:rsidRPr="003521FE" w:rsidRDefault="00D10438" w:rsidP="00720697">
            <w:pPr>
              <w:pStyle w:val="Bodyjustified"/>
              <w:rPr>
                <w:color w:val="auto"/>
              </w:rPr>
            </w:pPr>
          </w:p>
        </w:tc>
        <w:tc>
          <w:tcPr>
            <w:tcW w:w="737" w:type="dxa"/>
            <w:tcBorders>
              <w:top w:val="nil"/>
              <w:left w:val="nil"/>
              <w:bottom w:val="nil"/>
              <w:right w:val="nil"/>
            </w:tcBorders>
          </w:tcPr>
          <w:p w14:paraId="791113D8" w14:textId="77777777" w:rsidR="00D10438" w:rsidRPr="003521FE" w:rsidRDefault="00D10438" w:rsidP="00720697">
            <w:pPr>
              <w:pStyle w:val="Bodyjustified"/>
              <w:rPr>
                <w:color w:val="auto"/>
              </w:rPr>
            </w:pPr>
          </w:p>
        </w:tc>
        <w:tc>
          <w:tcPr>
            <w:tcW w:w="737" w:type="dxa"/>
            <w:tcBorders>
              <w:top w:val="nil"/>
              <w:left w:val="nil"/>
              <w:bottom w:val="nil"/>
              <w:right w:val="nil"/>
            </w:tcBorders>
          </w:tcPr>
          <w:p w14:paraId="791113D9" w14:textId="77777777" w:rsidR="00D10438" w:rsidRPr="003521FE" w:rsidRDefault="00D10438" w:rsidP="00720697">
            <w:pPr>
              <w:pStyle w:val="Bodyjustified"/>
              <w:rPr>
                <w:color w:val="auto"/>
              </w:rPr>
            </w:pPr>
          </w:p>
        </w:tc>
      </w:tr>
    </w:tbl>
    <w:p w14:paraId="791113DB" w14:textId="77777777" w:rsidR="00845D2A" w:rsidRPr="003521FE" w:rsidRDefault="00845D2A" w:rsidP="00845D2A">
      <w:pPr>
        <w:pStyle w:val="NOTES"/>
        <w:rPr>
          <w:color w:val="auto"/>
        </w:rPr>
      </w:pPr>
      <w:r w:rsidRPr="003521FE">
        <w:rPr>
          <w:color w:val="auto"/>
        </w:rPr>
        <w:t>NOTES:</w:t>
      </w:r>
    </w:p>
    <w:p w14:paraId="791113DC" w14:textId="5CF6EEE5" w:rsidR="00945F51" w:rsidRPr="003521FE" w:rsidRDefault="00945F51" w:rsidP="007E2AFC">
      <w:pPr>
        <w:pStyle w:val="numericallist"/>
        <w:numPr>
          <w:ilvl w:val="0"/>
          <w:numId w:val="10"/>
        </w:numPr>
      </w:pPr>
      <w:bookmarkStart w:id="23" w:name="_Toc316371158"/>
      <w:r w:rsidRPr="003521FE">
        <w:t xml:space="preserve">Terminal identification is specified by reference to the colour reference bead and the terminals’ configuration. </w:t>
      </w:r>
      <w:r w:rsidR="008A185C" w:rsidRPr="003521FE">
        <w:t xml:space="preserve">See </w:t>
      </w:r>
      <w:r w:rsidR="008A185C">
        <w:t xml:space="preserve">Para. </w:t>
      </w:r>
      <w:r w:rsidR="008A185C">
        <w:fldChar w:fldCharType="begin"/>
      </w:r>
      <w:r w:rsidR="008A185C">
        <w:instrText xml:space="preserve"> REF _Ref45618495 \r \h </w:instrText>
      </w:r>
      <w:r w:rsidR="008A185C">
        <w:fldChar w:fldCharType="separate"/>
      </w:r>
      <w:r w:rsidR="008A185C">
        <w:t>1.7</w:t>
      </w:r>
      <w:r w:rsidR="008A185C">
        <w:fldChar w:fldCharType="end"/>
      </w:r>
      <w:r w:rsidRPr="003521FE">
        <w:t>.</w:t>
      </w:r>
    </w:p>
    <w:p w14:paraId="791113DD" w14:textId="77777777" w:rsidR="00845D2A" w:rsidRPr="003521FE" w:rsidRDefault="005A2AE5" w:rsidP="005A2AE5">
      <w:pPr>
        <w:pStyle w:val="Heading3"/>
      </w:pPr>
      <w:bookmarkStart w:id="24" w:name="_Toc45619204"/>
      <w:r w:rsidRPr="003521FE">
        <w:lastRenderedPageBreak/>
        <w:t>Horizontal Flange Mount and Solder Hook Terminals</w:t>
      </w:r>
      <w:r w:rsidR="00845D2A" w:rsidRPr="003521FE">
        <w:t xml:space="preserve"> (Variant 0</w:t>
      </w:r>
      <w:r w:rsidR="00333718" w:rsidRPr="003521FE">
        <w:t>4</w:t>
      </w:r>
      <w:r w:rsidR="00845D2A" w:rsidRPr="003521FE">
        <w:t>)</w:t>
      </w:r>
      <w:bookmarkEnd w:id="23"/>
      <w:bookmarkEnd w:id="24"/>
    </w:p>
    <w:p w14:paraId="791113DE" w14:textId="77777777" w:rsidR="00D671D6" w:rsidRPr="003521FE" w:rsidRDefault="00D671D6" w:rsidP="00E832A8">
      <w:pPr>
        <w:pStyle w:val="Bodyjustified"/>
        <w:keepNext/>
        <w:spacing w:before="120" w:after="120"/>
        <w:rPr>
          <w:color w:val="auto"/>
        </w:rPr>
      </w:pPr>
      <w:r w:rsidRPr="003521FE">
        <w:rPr>
          <w:noProof/>
          <w:color w:val="auto"/>
          <w:lang w:eastAsia="en-GB"/>
        </w:rPr>
        <w:drawing>
          <wp:inline distT="0" distB="0" distL="0" distR="0" wp14:anchorId="79111980" wp14:editId="79111981">
            <wp:extent cx="3722399" cy="45170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gif"/>
                    <pic:cNvPicPr/>
                  </pic:nvPicPr>
                  <pic:blipFill>
                    <a:blip r:embed="rId21">
                      <a:extLst>
                        <a:ext uri="{28A0092B-C50C-407E-A947-70E740481C1C}">
                          <a14:useLocalDpi xmlns:a14="http://schemas.microsoft.com/office/drawing/2010/main" val="0"/>
                        </a:ext>
                      </a:extLst>
                    </a:blip>
                    <a:stretch>
                      <a:fillRect/>
                    </a:stretch>
                  </pic:blipFill>
                  <pic:spPr>
                    <a:xfrm>
                      <a:off x="0" y="0"/>
                      <a:ext cx="3722399" cy="4517009"/>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3521FE" w:rsidRPr="003521FE" w14:paraId="791113E7" w14:textId="77777777" w:rsidTr="004E4D4D">
        <w:trPr>
          <w:cantSplit/>
          <w:trHeight w:val="283"/>
        </w:trPr>
        <w:tc>
          <w:tcPr>
            <w:tcW w:w="964" w:type="dxa"/>
            <w:vMerge w:val="restart"/>
            <w:tcMar>
              <w:left w:w="0" w:type="dxa"/>
              <w:right w:w="0" w:type="dxa"/>
            </w:tcMar>
          </w:tcPr>
          <w:p w14:paraId="791113DF" w14:textId="77777777" w:rsidR="004E4D4D" w:rsidRPr="003521FE" w:rsidRDefault="004E4D4D" w:rsidP="00197C3A">
            <w:pPr>
              <w:pStyle w:val="Bodyjustified"/>
              <w:keepNext/>
              <w:rPr>
                <w:color w:val="auto"/>
              </w:rPr>
            </w:pPr>
            <w:r w:rsidRPr="003521FE">
              <w:rPr>
                <w:color w:val="auto"/>
              </w:rPr>
              <w:br w:type="page"/>
              <w:t>Symbols</w:t>
            </w:r>
          </w:p>
        </w:tc>
        <w:tc>
          <w:tcPr>
            <w:tcW w:w="1474" w:type="dxa"/>
            <w:gridSpan w:val="2"/>
            <w:tcMar>
              <w:left w:w="0" w:type="dxa"/>
              <w:right w:w="0" w:type="dxa"/>
            </w:tcMar>
          </w:tcPr>
          <w:p w14:paraId="791113E0" w14:textId="77777777" w:rsidR="004E4D4D" w:rsidRPr="003521FE" w:rsidRDefault="004E4D4D" w:rsidP="00197C3A">
            <w:pPr>
              <w:pStyle w:val="Bodyjustified"/>
              <w:keepNext/>
              <w:rPr>
                <w:color w:val="auto"/>
              </w:rPr>
            </w:pPr>
            <w:r w:rsidRPr="003521FE">
              <w:rPr>
                <w:color w:val="auto"/>
              </w:rPr>
              <w:t>Dimensions (mm)</w:t>
            </w:r>
          </w:p>
        </w:tc>
        <w:tc>
          <w:tcPr>
            <w:tcW w:w="340" w:type="dxa"/>
            <w:tcBorders>
              <w:top w:val="nil"/>
              <w:bottom w:val="nil"/>
            </w:tcBorders>
            <w:tcMar>
              <w:left w:w="0" w:type="dxa"/>
              <w:right w:w="0" w:type="dxa"/>
            </w:tcMar>
          </w:tcPr>
          <w:p w14:paraId="791113E1" w14:textId="77777777" w:rsidR="004E4D4D" w:rsidRPr="003521FE" w:rsidRDefault="004E4D4D" w:rsidP="00197C3A">
            <w:pPr>
              <w:pStyle w:val="Bodyjustified"/>
              <w:keepNext/>
              <w:rPr>
                <w:color w:val="auto"/>
              </w:rPr>
            </w:pPr>
          </w:p>
        </w:tc>
        <w:tc>
          <w:tcPr>
            <w:tcW w:w="964" w:type="dxa"/>
            <w:vMerge w:val="restart"/>
            <w:tcMar>
              <w:left w:w="0" w:type="dxa"/>
              <w:right w:w="0" w:type="dxa"/>
            </w:tcMar>
          </w:tcPr>
          <w:p w14:paraId="791113E2" w14:textId="77777777" w:rsidR="004E4D4D" w:rsidRPr="003521FE" w:rsidRDefault="004E4D4D" w:rsidP="00197C3A">
            <w:pPr>
              <w:pStyle w:val="Bodyjustified"/>
              <w:keepNext/>
              <w:rPr>
                <w:color w:val="auto"/>
              </w:rPr>
            </w:pPr>
            <w:r w:rsidRPr="003521FE">
              <w:rPr>
                <w:color w:val="auto"/>
              </w:rPr>
              <w:t>Symbols</w:t>
            </w:r>
          </w:p>
        </w:tc>
        <w:tc>
          <w:tcPr>
            <w:tcW w:w="1474" w:type="dxa"/>
            <w:gridSpan w:val="2"/>
            <w:tcMar>
              <w:left w:w="0" w:type="dxa"/>
              <w:right w:w="0" w:type="dxa"/>
            </w:tcMar>
          </w:tcPr>
          <w:p w14:paraId="791113E3" w14:textId="77777777" w:rsidR="004E4D4D" w:rsidRPr="003521FE" w:rsidRDefault="004E4D4D" w:rsidP="00197C3A">
            <w:pPr>
              <w:pStyle w:val="Bodyjustified"/>
              <w:keepNext/>
              <w:rPr>
                <w:color w:val="auto"/>
              </w:rPr>
            </w:pPr>
            <w:r w:rsidRPr="003521FE">
              <w:rPr>
                <w:color w:val="auto"/>
              </w:rPr>
              <w:t>Dimensions (mm)</w:t>
            </w:r>
          </w:p>
        </w:tc>
        <w:tc>
          <w:tcPr>
            <w:tcW w:w="340" w:type="dxa"/>
            <w:tcBorders>
              <w:top w:val="nil"/>
              <w:bottom w:val="nil"/>
            </w:tcBorders>
          </w:tcPr>
          <w:p w14:paraId="791113E4" w14:textId="77777777" w:rsidR="004E4D4D" w:rsidRPr="003521FE" w:rsidRDefault="004E4D4D" w:rsidP="00197C3A">
            <w:pPr>
              <w:pStyle w:val="Bodyjustified"/>
              <w:keepNext/>
              <w:rPr>
                <w:color w:val="auto"/>
              </w:rPr>
            </w:pPr>
          </w:p>
        </w:tc>
        <w:tc>
          <w:tcPr>
            <w:tcW w:w="964" w:type="dxa"/>
            <w:vMerge w:val="restart"/>
          </w:tcPr>
          <w:p w14:paraId="791113E5" w14:textId="77777777" w:rsidR="004E4D4D" w:rsidRPr="003521FE" w:rsidRDefault="004E4D4D" w:rsidP="004E4D4D">
            <w:pPr>
              <w:pStyle w:val="Bodyjustified"/>
              <w:keepNext/>
              <w:ind w:left="-94"/>
              <w:rPr>
                <w:color w:val="auto"/>
              </w:rPr>
            </w:pPr>
            <w:r w:rsidRPr="003521FE">
              <w:rPr>
                <w:color w:val="auto"/>
              </w:rPr>
              <w:t>Symbols</w:t>
            </w:r>
          </w:p>
        </w:tc>
        <w:tc>
          <w:tcPr>
            <w:tcW w:w="1474" w:type="dxa"/>
            <w:gridSpan w:val="2"/>
          </w:tcPr>
          <w:p w14:paraId="791113E6" w14:textId="77777777" w:rsidR="004E4D4D" w:rsidRPr="003521FE" w:rsidRDefault="004E4D4D" w:rsidP="00197C3A">
            <w:pPr>
              <w:pStyle w:val="Bodyjustified"/>
              <w:keepNext/>
              <w:rPr>
                <w:color w:val="auto"/>
              </w:rPr>
            </w:pPr>
            <w:r w:rsidRPr="003521FE">
              <w:rPr>
                <w:color w:val="auto"/>
              </w:rPr>
              <w:t>Dimensions (mm)</w:t>
            </w:r>
          </w:p>
        </w:tc>
      </w:tr>
      <w:tr w:rsidR="003521FE" w:rsidRPr="003521FE" w14:paraId="791113F3" w14:textId="77777777" w:rsidTr="00720697">
        <w:trPr>
          <w:cantSplit/>
          <w:trHeight w:val="283"/>
        </w:trPr>
        <w:tc>
          <w:tcPr>
            <w:tcW w:w="964" w:type="dxa"/>
            <w:vMerge/>
            <w:tcMar>
              <w:left w:w="0" w:type="dxa"/>
              <w:right w:w="0" w:type="dxa"/>
            </w:tcMar>
          </w:tcPr>
          <w:p w14:paraId="791113E8" w14:textId="77777777" w:rsidR="004E4D4D" w:rsidRPr="003521FE" w:rsidRDefault="004E4D4D" w:rsidP="00197C3A">
            <w:pPr>
              <w:pStyle w:val="Bodyjustified"/>
              <w:keepNext/>
              <w:rPr>
                <w:color w:val="auto"/>
              </w:rPr>
            </w:pPr>
          </w:p>
        </w:tc>
        <w:tc>
          <w:tcPr>
            <w:tcW w:w="737" w:type="dxa"/>
            <w:tcMar>
              <w:left w:w="0" w:type="dxa"/>
              <w:right w:w="0" w:type="dxa"/>
            </w:tcMar>
          </w:tcPr>
          <w:p w14:paraId="791113E9" w14:textId="77777777" w:rsidR="004E4D4D" w:rsidRPr="003521FE" w:rsidRDefault="004E4D4D" w:rsidP="00197C3A">
            <w:pPr>
              <w:pStyle w:val="Bodyjustified"/>
              <w:keepNext/>
              <w:rPr>
                <w:color w:val="auto"/>
              </w:rPr>
            </w:pPr>
            <w:r w:rsidRPr="003521FE">
              <w:rPr>
                <w:color w:val="auto"/>
              </w:rPr>
              <w:t>Min</w:t>
            </w:r>
          </w:p>
        </w:tc>
        <w:tc>
          <w:tcPr>
            <w:tcW w:w="737" w:type="dxa"/>
            <w:tcMar>
              <w:left w:w="0" w:type="dxa"/>
              <w:right w:w="0" w:type="dxa"/>
            </w:tcMar>
          </w:tcPr>
          <w:p w14:paraId="791113EA" w14:textId="77777777" w:rsidR="004E4D4D" w:rsidRPr="003521FE" w:rsidRDefault="004E4D4D" w:rsidP="00197C3A">
            <w:pPr>
              <w:pStyle w:val="Bodyjustified"/>
              <w:keepNext/>
              <w:rPr>
                <w:color w:val="auto"/>
              </w:rPr>
            </w:pPr>
            <w:r w:rsidRPr="003521FE">
              <w:rPr>
                <w:color w:val="auto"/>
              </w:rPr>
              <w:t>Max</w:t>
            </w:r>
          </w:p>
        </w:tc>
        <w:tc>
          <w:tcPr>
            <w:tcW w:w="340" w:type="dxa"/>
            <w:tcBorders>
              <w:top w:val="nil"/>
              <w:bottom w:val="nil"/>
            </w:tcBorders>
            <w:tcMar>
              <w:left w:w="0" w:type="dxa"/>
              <w:right w:w="0" w:type="dxa"/>
            </w:tcMar>
          </w:tcPr>
          <w:p w14:paraId="791113EB" w14:textId="77777777" w:rsidR="004E4D4D" w:rsidRPr="003521FE" w:rsidRDefault="004E4D4D" w:rsidP="00197C3A">
            <w:pPr>
              <w:pStyle w:val="Bodyjustified"/>
              <w:keepNext/>
              <w:rPr>
                <w:color w:val="auto"/>
              </w:rPr>
            </w:pPr>
          </w:p>
        </w:tc>
        <w:tc>
          <w:tcPr>
            <w:tcW w:w="964" w:type="dxa"/>
            <w:vMerge/>
            <w:tcMar>
              <w:left w:w="0" w:type="dxa"/>
              <w:right w:w="0" w:type="dxa"/>
            </w:tcMar>
          </w:tcPr>
          <w:p w14:paraId="791113EC" w14:textId="77777777" w:rsidR="004E4D4D" w:rsidRPr="003521FE" w:rsidRDefault="004E4D4D" w:rsidP="00197C3A">
            <w:pPr>
              <w:pStyle w:val="Bodyjustified"/>
              <w:keepNext/>
              <w:rPr>
                <w:color w:val="auto"/>
              </w:rPr>
            </w:pPr>
          </w:p>
        </w:tc>
        <w:tc>
          <w:tcPr>
            <w:tcW w:w="737" w:type="dxa"/>
            <w:tcMar>
              <w:left w:w="0" w:type="dxa"/>
              <w:right w:w="0" w:type="dxa"/>
            </w:tcMar>
          </w:tcPr>
          <w:p w14:paraId="791113ED" w14:textId="77777777" w:rsidR="004E4D4D" w:rsidRPr="003521FE" w:rsidRDefault="004E4D4D" w:rsidP="00197C3A">
            <w:pPr>
              <w:pStyle w:val="Bodyjustified"/>
              <w:keepNext/>
              <w:rPr>
                <w:color w:val="auto"/>
              </w:rPr>
            </w:pPr>
            <w:r w:rsidRPr="003521FE">
              <w:rPr>
                <w:color w:val="auto"/>
              </w:rPr>
              <w:t>Min</w:t>
            </w:r>
          </w:p>
        </w:tc>
        <w:tc>
          <w:tcPr>
            <w:tcW w:w="737" w:type="dxa"/>
            <w:tcMar>
              <w:left w:w="0" w:type="dxa"/>
              <w:right w:w="0" w:type="dxa"/>
            </w:tcMar>
          </w:tcPr>
          <w:p w14:paraId="791113EE" w14:textId="77777777" w:rsidR="004E4D4D" w:rsidRPr="003521FE" w:rsidRDefault="004E4D4D" w:rsidP="00197C3A">
            <w:pPr>
              <w:pStyle w:val="Bodyjustified"/>
              <w:keepNext/>
              <w:rPr>
                <w:color w:val="auto"/>
              </w:rPr>
            </w:pPr>
            <w:r w:rsidRPr="003521FE">
              <w:rPr>
                <w:color w:val="auto"/>
              </w:rPr>
              <w:t>Max</w:t>
            </w:r>
          </w:p>
        </w:tc>
        <w:tc>
          <w:tcPr>
            <w:tcW w:w="340" w:type="dxa"/>
            <w:tcBorders>
              <w:top w:val="nil"/>
              <w:bottom w:val="nil"/>
            </w:tcBorders>
          </w:tcPr>
          <w:p w14:paraId="791113EF" w14:textId="77777777" w:rsidR="004E4D4D" w:rsidRPr="003521FE" w:rsidRDefault="004E4D4D" w:rsidP="00197C3A">
            <w:pPr>
              <w:pStyle w:val="Bodyjustified"/>
              <w:keepNext/>
              <w:rPr>
                <w:color w:val="auto"/>
              </w:rPr>
            </w:pPr>
          </w:p>
        </w:tc>
        <w:tc>
          <w:tcPr>
            <w:tcW w:w="964" w:type="dxa"/>
            <w:vMerge/>
          </w:tcPr>
          <w:p w14:paraId="791113F0" w14:textId="77777777" w:rsidR="004E4D4D" w:rsidRPr="003521FE" w:rsidRDefault="004E4D4D" w:rsidP="00197C3A">
            <w:pPr>
              <w:pStyle w:val="Bodyjustified"/>
              <w:keepNext/>
              <w:rPr>
                <w:color w:val="auto"/>
              </w:rPr>
            </w:pPr>
          </w:p>
        </w:tc>
        <w:tc>
          <w:tcPr>
            <w:tcW w:w="737" w:type="dxa"/>
          </w:tcPr>
          <w:p w14:paraId="791113F1" w14:textId="77777777" w:rsidR="004E4D4D" w:rsidRPr="003521FE" w:rsidRDefault="004E4D4D" w:rsidP="00197C3A">
            <w:pPr>
              <w:pStyle w:val="Bodyjustified"/>
              <w:keepNext/>
              <w:rPr>
                <w:color w:val="auto"/>
              </w:rPr>
            </w:pPr>
            <w:r w:rsidRPr="003521FE">
              <w:rPr>
                <w:color w:val="auto"/>
              </w:rPr>
              <w:t>Min</w:t>
            </w:r>
          </w:p>
        </w:tc>
        <w:tc>
          <w:tcPr>
            <w:tcW w:w="737" w:type="dxa"/>
          </w:tcPr>
          <w:p w14:paraId="791113F2" w14:textId="77777777" w:rsidR="004E4D4D" w:rsidRPr="003521FE" w:rsidRDefault="004E4D4D" w:rsidP="00197C3A">
            <w:pPr>
              <w:pStyle w:val="Bodyjustified"/>
              <w:keepNext/>
              <w:rPr>
                <w:color w:val="auto"/>
              </w:rPr>
            </w:pPr>
            <w:r w:rsidRPr="003521FE">
              <w:rPr>
                <w:color w:val="auto"/>
              </w:rPr>
              <w:t>Max</w:t>
            </w:r>
          </w:p>
        </w:tc>
      </w:tr>
      <w:tr w:rsidR="003521FE" w:rsidRPr="003521FE" w14:paraId="791113FF" w14:textId="77777777" w:rsidTr="00720697">
        <w:trPr>
          <w:cantSplit/>
          <w:trHeight w:val="283"/>
        </w:trPr>
        <w:tc>
          <w:tcPr>
            <w:tcW w:w="964" w:type="dxa"/>
            <w:tcMar>
              <w:left w:w="0" w:type="dxa"/>
              <w:right w:w="0" w:type="dxa"/>
            </w:tcMar>
          </w:tcPr>
          <w:p w14:paraId="791113F4" w14:textId="77777777" w:rsidR="00D10438" w:rsidRPr="003521FE" w:rsidRDefault="00D10438" w:rsidP="00720697">
            <w:pPr>
              <w:pStyle w:val="Bodyjustified"/>
              <w:rPr>
                <w:color w:val="auto"/>
              </w:rPr>
            </w:pPr>
            <w:r w:rsidRPr="003521FE">
              <w:rPr>
                <w:color w:val="auto"/>
              </w:rPr>
              <w:t>A</w:t>
            </w:r>
          </w:p>
        </w:tc>
        <w:tc>
          <w:tcPr>
            <w:tcW w:w="737" w:type="dxa"/>
            <w:tcMar>
              <w:left w:w="0" w:type="dxa"/>
              <w:right w:w="0" w:type="dxa"/>
            </w:tcMar>
          </w:tcPr>
          <w:p w14:paraId="791113F5" w14:textId="77777777" w:rsidR="00D10438" w:rsidRPr="003521FE" w:rsidRDefault="00D10438" w:rsidP="00720697">
            <w:pPr>
              <w:pStyle w:val="Bodyjustified"/>
              <w:rPr>
                <w:color w:val="auto"/>
              </w:rPr>
            </w:pPr>
            <w:r w:rsidRPr="003521FE">
              <w:rPr>
                <w:color w:val="auto"/>
              </w:rPr>
              <w:t>-</w:t>
            </w:r>
          </w:p>
        </w:tc>
        <w:tc>
          <w:tcPr>
            <w:tcW w:w="737" w:type="dxa"/>
            <w:tcMar>
              <w:left w:w="0" w:type="dxa"/>
              <w:right w:w="0" w:type="dxa"/>
            </w:tcMar>
          </w:tcPr>
          <w:p w14:paraId="791113F6" w14:textId="77777777" w:rsidR="00D10438" w:rsidRPr="003521FE" w:rsidRDefault="00D10438" w:rsidP="00720697">
            <w:pPr>
              <w:pStyle w:val="Bodyjustified"/>
              <w:rPr>
                <w:color w:val="auto"/>
              </w:rPr>
            </w:pPr>
            <w:r w:rsidRPr="003521FE">
              <w:rPr>
                <w:color w:val="auto"/>
              </w:rPr>
              <w:t>26</w:t>
            </w:r>
          </w:p>
        </w:tc>
        <w:tc>
          <w:tcPr>
            <w:tcW w:w="340" w:type="dxa"/>
            <w:tcBorders>
              <w:top w:val="nil"/>
              <w:bottom w:val="nil"/>
            </w:tcBorders>
            <w:tcMar>
              <w:left w:w="0" w:type="dxa"/>
              <w:right w:w="0" w:type="dxa"/>
            </w:tcMar>
          </w:tcPr>
          <w:p w14:paraId="791113F7" w14:textId="77777777" w:rsidR="00D10438" w:rsidRPr="003521FE" w:rsidRDefault="00D10438" w:rsidP="00720697">
            <w:pPr>
              <w:pStyle w:val="Bodyjustified"/>
              <w:rPr>
                <w:color w:val="auto"/>
              </w:rPr>
            </w:pPr>
          </w:p>
        </w:tc>
        <w:tc>
          <w:tcPr>
            <w:tcW w:w="964" w:type="dxa"/>
            <w:tcMar>
              <w:left w:w="0" w:type="dxa"/>
              <w:right w:w="0" w:type="dxa"/>
            </w:tcMar>
          </w:tcPr>
          <w:p w14:paraId="791113F8" w14:textId="77777777" w:rsidR="00D10438" w:rsidRPr="003521FE" w:rsidRDefault="00D10438" w:rsidP="00720697">
            <w:pPr>
              <w:pStyle w:val="Bodyjustified"/>
              <w:rPr>
                <w:color w:val="auto"/>
              </w:rPr>
            </w:pPr>
            <w:r w:rsidRPr="003521FE">
              <w:rPr>
                <w:color w:val="auto"/>
              </w:rPr>
              <w:t>K</w:t>
            </w:r>
          </w:p>
        </w:tc>
        <w:tc>
          <w:tcPr>
            <w:tcW w:w="737" w:type="dxa"/>
            <w:tcMar>
              <w:left w:w="0" w:type="dxa"/>
              <w:right w:w="0" w:type="dxa"/>
            </w:tcMar>
          </w:tcPr>
          <w:p w14:paraId="791113F9" w14:textId="77777777" w:rsidR="00D10438" w:rsidRPr="003521FE" w:rsidRDefault="00D10438" w:rsidP="00720697">
            <w:pPr>
              <w:pStyle w:val="Bodyjustified"/>
              <w:rPr>
                <w:color w:val="auto"/>
              </w:rPr>
            </w:pPr>
            <w:r w:rsidRPr="003521FE">
              <w:rPr>
                <w:color w:val="auto"/>
              </w:rPr>
              <w:t>11.2</w:t>
            </w:r>
          </w:p>
        </w:tc>
        <w:tc>
          <w:tcPr>
            <w:tcW w:w="737" w:type="dxa"/>
            <w:tcMar>
              <w:left w:w="0" w:type="dxa"/>
              <w:right w:w="0" w:type="dxa"/>
            </w:tcMar>
          </w:tcPr>
          <w:p w14:paraId="791113FA" w14:textId="77777777" w:rsidR="00D10438" w:rsidRPr="003521FE" w:rsidRDefault="00D10438" w:rsidP="00720697">
            <w:pPr>
              <w:pStyle w:val="Bodyjustified"/>
              <w:rPr>
                <w:color w:val="auto"/>
              </w:rPr>
            </w:pPr>
            <w:r w:rsidRPr="003521FE">
              <w:rPr>
                <w:color w:val="auto"/>
              </w:rPr>
              <w:t>11.6</w:t>
            </w:r>
          </w:p>
        </w:tc>
        <w:tc>
          <w:tcPr>
            <w:tcW w:w="340" w:type="dxa"/>
            <w:tcBorders>
              <w:top w:val="nil"/>
              <w:bottom w:val="nil"/>
            </w:tcBorders>
          </w:tcPr>
          <w:p w14:paraId="791113FB" w14:textId="77777777" w:rsidR="00D10438" w:rsidRPr="003521FE" w:rsidRDefault="00D10438" w:rsidP="00720697">
            <w:pPr>
              <w:pStyle w:val="Bodyjustified"/>
              <w:rPr>
                <w:color w:val="auto"/>
              </w:rPr>
            </w:pPr>
          </w:p>
        </w:tc>
        <w:tc>
          <w:tcPr>
            <w:tcW w:w="964" w:type="dxa"/>
          </w:tcPr>
          <w:p w14:paraId="791113FC" w14:textId="77777777" w:rsidR="00D10438" w:rsidRPr="003521FE" w:rsidRDefault="00D10438" w:rsidP="004E4D4D">
            <w:pPr>
              <w:pStyle w:val="Bodyjustified"/>
              <w:keepNext/>
              <w:rPr>
                <w:color w:val="auto"/>
              </w:rPr>
            </w:pPr>
            <w:r w:rsidRPr="003521FE">
              <w:rPr>
                <w:color w:val="auto"/>
              </w:rPr>
              <w:t>ØU</w:t>
            </w:r>
          </w:p>
        </w:tc>
        <w:tc>
          <w:tcPr>
            <w:tcW w:w="737" w:type="dxa"/>
          </w:tcPr>
          <w:p w14:paraId="791113FD" w14:textId="77777777" w:rsidR="00D10438" w:rsidRPr="003521FE" w:rsidRDefault="00D10438" w:rsidP="00720697">
            <w:pPr>
              <w:pStyle w:val="Bodyjustified"/>
              <w:rPr>
                <w:color w:val="auto"/>
              </w:rPr>
            </w:pPr>
            <w:r w:rsidRPr="003521FE">
              <w:rPr>
                <w:color w:val="auto"/>
              </w:rPr>
              <w:t>0.95</w:t>
            </w:r>
          </w:p>
        </w:tc>
        <w:tc>
          <w:tcPr>
            <w:tcW w:w="737" w:type="dxa"/>
          </w:tcPr>
          <w:p w14:paraId="791113FE" w14:textId="77777777" w:rsidR="00D10438" w:rsidRPr="003521FE" w:rsidRDefault="00D10438" w:rsidP="00720697">
            <w:pPr>
              <w:pStyle w:val="Bodyjustified"/>
              <w:rPr>
                <w:color w:val="auto"/>
              </w:rPr>
            </w:pPr>
            <w:r w:rsidRPr="003521FE">
              <w:rPr>
                <w:color w:val="auto"/>
              </w:rPr>
              <w:t>1.1</w:t>
            </w:r>
          </w:p>
        </w:tc>
      </w:tr>
      <w:tr w:rsidR="003521FE" w:rsidRPr="003521FE" w14:paraId="7911140B" w14:textId="77777777" w:rsidTr="00720697">
        <w:trPr>
          <w:cantSplit/>
          <w:trHeight w:val="283"/>
        </w:trPr>
        <w:tc>
          <w:tcPr>
            <w:tcW w:w="964" w:type="dxa"/>
            <w:tcMar>
              <w:left w:w="0" w:type="dxa"/>
              <w:right w:w="0" w:type="dxa"/>
            </w:tcMar>
          </w:tcPr>
          <w:p w14:paraId="79111400" w14:textId="77777777" w:rsidR="00D10438" w:rsidRPr="003521FE" w:rsidRDefault="00D10438" w:rsidP="00720697">
            <w:pPr>
              <w:pStyle w:val="Bodyjustified"/>
              <w:rPr>
                <w:color w:val="auto"/>
              </w:rPr>
            </w:pPr>
            <w:r w:rsidRPr="003521FE">
              <w:rPr>
                <w:color w:val="auto"/>
              </w:rPr>
              <w:t>B</w:t>
            </w:r>
          </w:p>
        </w:tc>
        <w:tc>
          <w:tcPr>
            <w:tcW w:w="737" w:type="dxa"/>
            <w:tcMar>
              <w:left w:w="0" w:type="dxa"/>
              <w:right w:w="0" w:type="dxa"/>
            </w:tcMar>
          </w:tcPr>
          <w:p w14:paraId="79111401" w14:textId="77777777" w:rsidR="00D10438" w:rsidRPr="003521FE" w:rsidRDefault="00D10438" w:rsidP="00720697">
            <w:pPr>
              <w:pStyle w:val="Bodyjustified"/>
              <w:rPr>
                <w:color w:val="auto"/>
              </w:rPr>
            </w:pPr>
            <w:r w:rsidRPr="003521FE">
              <w:rPr>
                <w:color w:val="auto"/>
              </w:rPr>
              <w:t>-</w:t>
            </w:r>
          </w:p>
        </w:tc>
        <w:tc>
          <w:tcPr>
            <w:tcW w:w="737" w:type="dxa"/>
            <w:tcMar>
              <w:left w:w="0" w:type="dxa"/>
              <w:right w:w="0" w:type="dxa"/>
            </w:tcMar>
          </w:tcPr>
          <w:p w14:paraId="79111402" w14:textId="77777777" w:rsidR="00D10438" w:rsidRPr="003521FE" w:rsidRDefault="00D10438" w:rsidP="00720697">
            <w:pPr>
              <w:pStyle w:val="Bodyjustified"/>
              <w:rPr>
                <w:color w:val="auto"/>
              </w:rPr>
            </w:pPr>
            <w:r w:rsidRPr="003521FE">
              <w:rPr>
                <w:color w:val="auto"/>
              </w:rPr>
              <w:t>25.7</w:t>
            </w:r>
          </w:p>
        </w:tc>
        <w:tc>
          <w:tcPr>
            <w:tcW w:w="340" w:type="dxa"/>
            <w:tcBorders>
              <w:top w:val="nil"/>
              <w:bottom w:val="nil"/>
            </w:tcBorders>
            <w:tcMar>
              <w:left w:w="0" w:type="dxa"/>
              <w:right w:w="0" w:type="dxa"/>
            </w:tcMar>
          </w:tcPr>
          <w:p w14:paraId="79111403" w14:textId="77777777" w:rsidR="00D10438" w:rsidRPr="003521FE" w:rsidRDefault="00D10438" w:rsidP="00720697">
            <w:pPr>
              <w:pStyle w:val="Bodyjustified"/>
              <w:rPr>
                <w:color w:val="auto"/>
              </w:rPr>
            </w:pPr>
          </w:p>
        </w:tc>
        <w:tc>
          <w:tcPr>
            <w:tcW w:w="964" w:type="dxa"/>
            <w:tcMar>
              <w:left w:w="0" w:type="dxa"/>
              <w:right w:w="0" w:type="dxa"/>
            </w:tcMar>
          </w:tcPr>
          <w:p w14:paraId="79111404" w14:textId="77777777" w:rsidR="00D10438" w:rsidRPr="003521FE" w:rsidRDefault="00D10438" w:rsidP="00720697">
            <w:pPr>
              <w:pStyle w:val="Bodyjustified"/>
              <w:rPr>
                <w:color w:val="auto"/>
              </w:rPr>
            </w:pPr>
            <w:r w:rsidRPr="003521FE">
              <w:rPr>
                <w:color w:val="auto"/>
              </w:rPr>
              <w:t>L</w:t>
            </w:r>
          </w:p>
        </w:tc>
        <w:tc>
          <w:tcPr>
            <w:tcW w:w="737" w:type="dxa"/>
            <w:tcMar>
              <w:left w:w="0" w:type="dxa"/>
              <w:right w:w="0" w:type="dxa"/>
            </w:tcMar>
          </w:tcPr>
          <w:p w14:paraId="79111405" w14:textId="77777777" w:rsidR="00D10438" w:rsidRPr="003521FE" w:rsidRDefault="00D10438" w:rsidP="00720697">
            <w:pPr>
              <w:pStyle w:val="Bodyjustified"/>
              <w:rPr>
                <w:color w:val="auto"/>
              </w:rPr>
            </w:pPr>
            <w:r w:rsidRPr="003521FE">
              <w:rPr>
                <w:color w:val="auto"/>
              </w:rPr>
              <w:t>15</w:t>
            </w:r>
          </w:p>
        </w:tc>
        <w:tc>
          <w:tcPr>
            <w:tcW w:w="737" w:type="dxa"/>
          </w:tcPr>
          <w:p w14:paraId="79111406" w14:textId="77777777" w:rsidR="00D10438" w:rsidRPr="003521FE" w:rsidRDefault="00D10438" w:rsidP="00720697">
            <w:pPr>
              <w:pStyle w:val="Bodyjustified"/>
              <w:rPr>
                <w:color w:val="auto"/>
              </w:rPr>
            </w:pPr>
            <w:r w:rsidRPr="003521FE">
              <w:rPr>
                <w:color w:val="auto"/>
              </w:rPr>
              <w:t>15.4</w:t>
            </w:r>
          </w:p>
        </w:tc>
        <w:tc>
          <w:tcPr>
            <w:tcW w:w="340" w:type="dxa"/>
            <w:tcBorders>
              <w:top w:val="nil"/>
              <w:bottom w:val="nil"/>
            </w:tcBorders>
          </w:tcPr>
          <w:p w14:paraId="79111407" w14:textId="77777777" w:rsidR="00D10438" w:rsidRPr="003521FE" w:rsidRDefault="00D10438" w:rsidP="00720697">
            <w:pPr>
              <w:pStyle w:val="Bodyjustified"/>
              <w:rPr>
                <w:color w:val="auto"/>
              </w:rPr>
            </w:pPr>
          </w:p>
        </w:tc>
        <w:tc>
          <w:tcPr>
            <w:tcW w:w="964" w:type="dxa"/>
          </w:tcPr>
          <w:p w14:paraId="79111408" w14:textId="77777777" w:rsidR="00D10438" w:rsidRPr="003521FE" w:rsidRDefault="00D10438" w:rsidP="00720697">
            <w:pPr>
              <w:pStyle w:val="Bodyjustified"/>
              <w:rPr>
                <w:color w:val="auto"/>
              </w:rPr>
            </w:pPr>
            <w:r w:rsidRPr="003521FE">
              <w:rPr>
                <w:color w:val="auto"/>
              </w:rPr>
              <w:t>AA</w:t>
            </w:r>
          </w:p>
        </w:tc>
        <w:tc>
          <w:tcPr>
            <w:tcW w:w="737" w:type="dxa"/>
          </w:tcPr>
          <w:p w14:paraId="79111409" w14:textId="77777777" w:rsidR="00D10438" w:rsidRPr="003521FE" w:rsidRDefault="00D10438" w:rsidP="00720697">
            <w:pPr>
              <w:pStyle w:val="Bodyjustified"/>
              <w:rPr>
                <w:color w:val="auto"/>
              </w:rPr>
            </w:pPr>
            <w:r w:rsidRPr="003521FE">
              <w:rPr>
                <w:color w:val="auto"/>
              </w:rPr>
              <w:t>-</w:t>
            </w:r>
          </w:p>
        </w:tc>
        <w:tc>
          <w:tcPr>
            <w:tcW w:w="737" w:type="dxa"/>
          </w:tcPr>
          <w:p w14:paraId="7911140A" w14:textId="77777777" w:rsidR="00D10438" w:rsidRPr="003521FE" w:rsidRDefault="00D10438" w:rsidP="00720697">
            <w:pPr>
              <w:pStyle w:val="Bodyjustified"/>
              <w:rPr>
                <w:color w:val="auto"/>
              </w:rPr>
            </w:pPr>
            <w:r w:rsidRPr="003521FE">
              <w:rPr>
                <w:color w:val="auto"/>
              </w:rPr>
              <w:t>43.6</w:t>
            </w:r>
          </w:p>
        </w:tc>
      </w:tr>
      <w:tr w:rsidR="003521FE" w:rsidRPr="003521FE" w14:paraId="79111417" w14:textId="77777777" w:rsidTr="00720697">
        <w:trPr>
          <w:cantSplit/>
          <w:trHeight w:val="283"/>
        </w:trPr>
        <w:tc>
          <w:tcPr>
            <w:tcW w:w="964" w:type="dxa"/>
            <w:tcMar>
              <w:left w:w="0" w:type="dxa"/>
              <w:right w:w="0" w:type="dxa"/>
            </w:tcMar>
          </w:tcPr>
          <w:p w14:paraId="7911140C" w14:textId="77777777" w:rsidR="00D10438" w:rsidRPr="003521FE" w:rsidRDefault="00D10438" w:rsidP="00720697">
            <w:pPr>
              <w:pStyle w:val="Bodyjustified"/>
              <w:rPr>
                <w:color w:val="auto"/>
              </w:rPr>
            </w:pPr>
            <w:r w:rsidRPr="003521FE">
              <w:rPr>
                <w:color w:val="auto"/>
              </w:rPr>
              <w:t>C</w:t>
            </w:r>
          </w:p>
        </w:tc>
        <w:tc>
          <w:tcPr>
            <w:tcW w:w="737" w:type="dxa"/>
            <w:tcMar>
              <w:left w:w="0" w:type="dxa"/>
              <w:right w:w="0" w:type="dxa"/>
            </w:tcMar>
          </w:tcPr>
          <w:p w14:paraId="7911140D" w14:textId="77777777" w:rsidR="00D10438" w:rsidRPr="003521FE" w:rsidRDefault="00D10438" w:rsidP="00720697">
            <w:pPr>
              <w:pStyle w:val="Bodyjustified"/>
              <w:rPr>
                <w:color w:val="auto"/>
              </w:rPr>
            </w:pPr>
            <w:r w:rsidRPr="003521FE">
              <w:rPr>
                <w:color w:val="auto"/>
              </w:rPr>
              <w:t>-</w:t>
            </w:r>
          </w:p>
        </w:tc>
        <w:tc>
          <w:tcPr>
            <w:tcW w:w="737" w:type="dxa"/>
            <w:tcMar>
              <w:left w:w="0" w:type="dxa"/>
              <w:right w:w="0" w:type="dxa"/>
            </w:tcMar>
          </w:tcPr>
          <w:p w14:paraId="7911140E" w14:textId="77777777" w:rsidR="00D10438" w:rsidRPr="003521FE" w:rsidRDefault="00D10438" w:rsidP="00720697">
            <w:pPr>
              <w:pStyle w:val="Bodyjustified"/>
              <w:rPr>
                <w:color w:val="auto"/>
              </w:rPr>
            </w:pPr>
            <w:r w:rsidRPr="003521FE">
              <w:rPr>
                <w:color w:val="auto"/>
              </w:rPr>
              <w:t>26</w:t>
            </w:r>
          </w:p>
        </w:tc>
        <w:tc>
          <w:tcPr>
            <w:tcW w:w="340" w:type="dxa"/>
            <w:tcBorders>
              <w:top w:val="nil"/>
              <w:bottom w:val="nil"/>
            </w:tcBorders>
            <w:tcMar>
              <w:left w:w="0" w:type="dxa"/>
              <w:right w:w="0" w:type="dxa"/>
            </w:tcMar>
          </w:tcPr>
          <w:p w14:paraId="7911140F" w14:textId="77777777" w:rsidR="00D10438" w:rsidRPr="003521FE" w:rsidRDefault="00D10438" w:rsidP="00720697">
            <w:pPr>
              <w:pStyle w:val="Bodyjustified"/>
              <w:rPr>
                <w:color w:val="auto"/>
              </w:rPr>
            </w:pPr>
          </w:p>
        </w:tc>
        <w:tc>
          <w:tcPr>
            <w:tcW w:w="964" w:type="dxa"/>
            <w:tcMar>
              <w:left w:w="0" w:type="dxa"/>
              <w:right w:w="0" w:type="dxa"/>
            </w:tcMar>
          </w:tcPr>
          <w:p w14:paraId="79111410" w14:textId="77777777" w:rsidR="00D10438" w:rsidRPr="003521FE" w:rsidRDefault="00D10438" w:rsidP="00720697">
            <w:pPr>
              <w:pStyle w:val="Bodyjustified"/>
              <w:rPr>
                <w:color w:val="auto"/>
              </w:rPr>
            </w:pPr>
            <w:r w:rsidRPr="003521FE">
              <w:rPr>
                <w:color w:val="auto"/>
              </w:rPr>
              <w:t>ØN</w:t>
            </w:r>
          </w:p>
        </w:tc>
        <w:tc>
          <w:tcPr>
            <w:tcW w:w="737" w:type="dxa"/>
            <w:tcMar>
              <w:left w:w="0" w:type="dxa"/>
              <w:right w:w="0" w:type="dxa"/>
            </w:tcMar>
          </w:tcPr>
          <w:p w14:paraId="79111411" w14:textId="77777777" w:rsidR="00D10438" w:rsidRPr="003521FE" w:rsidRDefault="00D10438" w:rsidP="00720697">
            <w:pPr>
              <w:pStyle w:val="Bodyjustified"/>
              <w:rPr>
                <w:color w:val="auto"/>
              </w:rPr>
            </w:pPr>
            <w:r w:rsidRPr="003521FE">
              <w:rPr>
                <w:color w:val="auto"/>
              </w:rPr>
              <w:t>2.3</w:t>
            </w:r>
          </w:p>
        </w:tc>
        <w:tc>
          <w:tcPr>
            <w:tcW w:w="737" w:type="dxa"/>
            <w:tcMar>
              <w:left w:w="0" w:type="dxa"/>
              <w:right w:w="0" w:type="dxa"/>
            </w:tcMar>
          </w:tcPr>
          <w:p w14:paraId="79111412" w14:textId="77777777" w:rsidR="00D10438" w:rsidRPr="003521FE" w:rsidRDefault="00D10438" w:rsidP="00720697">
            <w:pPr>
              <w:pStyle w:val="Bodyjustified"/>
              <w:rPr>
                <w:color w:val="auto"/>
              </w:rPr>
            </w:pPr>
            <w:r w:rsidRPr="003521FE">
              <w:rPr>
                <w:color w:val="auto"/>
              </w:rPr>
              <w:t>2.45</w:t>
            </w:r>
          </w:p>
        </w:tc>
        <w:tc>
          <w:tcPr>
            <w:tcW w:w="340" w:type="dxa"/>
            <w:tcBorders>
              <w:top w:val="nil"/>
              <w:bottom w:val="nil"/>
            </w:tcBorders>
          </w:tcPr>
          <w:p w14:paraId="79111413" w14:textId="77777777" w:rsidR="00D10438" w:rsidRPr="003521FE" w:rsidRDefault="00D10438" w:rsidP="00720697">
            <w:pPr>
              <w:pStyle w:val="Bodyjustified"/>
              <w:rPr>
                <w:color w:val="auto"/>
              </w:rPr>
            </w:pPr>
          </w:p>
        </w:tc>
        <w:tc>
          <w:tcPr>
            <w:tcW w:w="964" w:type="dxa"/>
          </w:tcPr>
          <w:p w14:paraId="79111414" w14:textId="77777777" w:rsidR="00D10438" w:rsidRPr="003521FE" w:rsidRDefault="00D10438" w:rsidP="00720697">
            <w:pPr>
              <w:pStyle w:val="Bodyjustified"/>
              <w:rPr>
                <w:color w:val="auto"/>
              </w:rPr>
            </w:pPr>
            <w:r w:rsidRPr="003521FE">
              <w:rPr>
                <w:color w:val="auto"/>
              </w:rPr>
              <w:t>CC</w:t>
            </w:r>
          </w:p>
        </w:tc>
        <w:tc>
          <w:tcPr>
            <w:tcW w:w="737" w:type="dxa"/>
          </w:tcPr>
          <w:p w14:paraId="79111415" w14:textId="77777777" w:rsidR="00D10438" w:rsidRPr="003521FE" w:rsidRDefault="00D10438" w:rsidP="00720697">
            <w:pPr>
              <w:pStyle w:val="Bodyjustified"/>
              <w:rPr>
                <w:color w:val="auto"/>
              </w:rPr>
            </w:pPr>
            <w:r w:rsidRPr="003521FE">
              <w:rPr>
                <w:color w:val="auto"/>
              </w:rPr>
              <w:t>0.9</w:t>
            </w:r>
          </w:p>
        </w:tc>
        <w:tc>
          <w:tcPr>
            <w:tcW w:w="737" w:type="dxa"/>
          </w:tcPr>
          <w:p w14:paraId="79111416" w14:textId="77777777" w:rsidR="00D10438" w:rsidRPr="003521FE" w:rsidRDefault="00D10438" w:rsidP="00720697">
            <w:pPr>
              <w:pStyle w:val="Bodyjustified"/>
              <w:rPr>
                <w:color w:val="auto"/>
              </w:rPr>
            </w:pPr>
            <w:r w:rsidRPr="003521FE">
              <w:rPr>
                <w:color w:val="auto"/>
              </w:rPr>
              <w:t>1.1</w:t>
            </w:r>
          </w:p>
        </w:tc>
      </w:tr>
      <w:tr w:rsidR="003521FE" w:rsidRPr="003521FE" w14:paraId="79111423" w14:textId="77777777" w:rsidTr="00720697">
        <w:trPr>
          <w:cantSplit/>
          <w:trHeight w:val="283"/>
        </w:trPr>
        <w:tc>
          <w:tcPr>
            <w:tcW w:w="964" w:type="dxa"/>
            <w:tcMar>
              <w:left w:w="0" w:type="dxa"/>
              <w:right w:w="0" w:type="dxa"/>
            </w:tcMar>
          </w:tcPr>
          <w:p w14:paraId="79111418" w14:textId="77777777" w:rsidR="00D10438" w:rsidRPr="003521FE" w:rsidRDefault="00D10438" w:rsidP="00720697">
            <w:pPr>
              <w:pStyle w:val="Bodyjustified"/>
              <w:rPr>
                <w:color w:val="auto"/>
              </w:rPr>
            </w:pPr>
            <w:r w:rsidRPr="003521FE">
              <w:rPr>
                <w:color w:val="auto"/>
              </w:rPr>
              <w:t>D</w:t>
            </w:r>
          </w:p>
        </w:tc>
        <w:tc>
          <w:tcPr>
            <w:tcW w:w="737" w:type="dxa"/>
            <w:tcMar>
              <w:left w:w="0" w:type="dxa"/>
              <w:right w:w="0" w:type="dxa"/>
            </w:tcMar>
          </w:tcPr>
          <w:p w14:paraId="79111419" w14:textId="77777777" w:rsidR="00D10438" w:rsidRPr="003521FE" w:rsidRDefault="00D10438" w:rsidP="00720697">
            <w:pPr>
              <w:pStyle w:val="Bodyjustified"/>
              <w:rPr>
                <w:color w:val="auto"/>
              </w:rPr>
            </w:pPr>
            <w:r w:rsidRPr="003521FE">
              <w:rPr>
                <w:color w:val="auto"/>
              </w:rPr>
              <w:t>15.8</w:t>
            </w:r>
          </w:p>
        </w:tc>
        <w:tc>
          <w:tcPr>
            <w:tcW w:w="737" w:type="dxa"/>
            <w:tcMar>
              <w:left w:w="0" w:type="dxa"/>
              <w:right w:w="0" w:type="dxa"/>
            </w:tcMar>
          </w:tcPr>
          <w:p w14:paraId="7911141A" w14:textId="77777777" w:rsidR="00D10438" w:rsidRPr="003521FE" w:rsidRDefault="00D10438" w:rsidP="00720697">
            <w:pPr>
              <w:pStyle w:val="Bodyjustified"/>
              <w:rPr>
                <w:color w:val="auto"/>
              </w:rPr>
            </w:pPr>
            <w:r w:rsidRPr="003521FE">
              <w:rPr>
                <w:color w:val="auto"/>
              </w:rPr>
              <w:t>16.2</w:t>
            </w:r>
          </w:p>
        </w:tc>
        <w:tc>
          <w:tcPr>
            <w:tcW w:w="340" w:type="dxa"/>
            <w:tcBorders>
              <w:top w:val="nil"/>
              <w:bottom w:val="nil"/>
            </w:tcBorders>
            <w:tcMar>
              <w:left w:w="0" w:type="dxa"/>
              <w:right w:w="0" w:type="dxa"/>
            </w:tcMar>
          </w:tcPr>
          <w:p w14:paraId="7911141B" w14:textId="77777777" w:rsidR="00D10438" w:rsidRPr="003521FE" w:rsidRDefault="00D10438" w:rsidP="00720697">
            <w:pPr>
              <w:pStyle w:val="Bodyjustified"/>
              <w:rPr>
                <w:color w:val="auto"/>
              </w:rPr>
            </w:pPr>
          </w:p>
        </w:tc>
        <w:tc>
          <w:tcPr>
            <w:tcW w:w="964" w:type="dxa"/>
            <w:tcMar>
              <w:left w:w="0" w:type="dxa"/>
              <w:right w:w="0" w:type="dxa"/>
            </w:tcMar>
          </w:tcPr>
          <w:p w14:paraId="7911141C" w14:textId="77777777" w:rsidR="00D10438" w:rsidRPr="003521FE" w:rsidRDefault="00D10438" w:rsidP="00720697">
            <w:pPr>
              <w:pStyle w:val="Bodyjustified"/>
              <w:rPr>
                <w:color w:val="auto"/>
              </w:rPr>
            </w:pPr>
            <w:r w:rsidRPr="003521FE">
              <w:rPr>
                <w:color w:val="auto"/>
              </w:rPr>
              <w:t>ØP</w:t>
            </w:r>
          </w:p>
        </w:tc>
        <w:tc>
          <w:tcPr>
            <w:tcW w:w="737" w:type="dxa"/>
            <w:tcMar>
              <w:left w:w="0" w:type="dxa"/>
              <w:right w:w="0" w:type="dxa"/>
            </w:tcMar>
          </w:tcPr>
          <w:p w14:paraId="7911141D" w14:textId="77777777" w:rsidR="00D10438" w:rsidRPr="003521FE" w:rsidRDefault="00D10438" w:rsidP="00720697">
            <w:pPr>
              <w:pStyle w:val="Bodyjustified"/>
              <w:rPr>
                <w:color w:val="auto"/>
              </w:rPr>
            </w:pPr>
            <w:r w:rsidRPr="003521FE">
              <w:rPr>
                <w:color w:val="auto"/>
              </w:rPr>
              <w:t>0.95</w:t>
            </w:r>
          </w:p>
        </w:tc>
        <w:tc>
          <w:tcPr>
            <w:tcW w:w="737" w:type="dxa"/>
            <w:tcMar>
              <w:left w:w="0" w:type="dxa"/>
              <w:right w:w="0" w:type="dxa"/>
            </w:tcMar>
          </w:tcPr>
          <w:p w14:paraId="7911141E" w14:textId="77777777" w:rsidR="00D10438" w:rsidRPr="003521FE" w:rsidRDefault="00D10438" w:rsidP="00720697">
            <w:pPr>
              <w:pStyle w:val="Bodyjustified"/>
              <w:rPr>
                <w:color w:val="auto"/>
              </w:rPr>
            </w:pPr>
            <w:r w:rsidRPr="003521FE">
              <w:rPr>
                <w:color w:val="auto"/>
              </w:rPr>
              <w:t>1.1</w:t>
            </w:r>
          </w:p>
        </w:tc>
        <w:tc>
          <w:tcPr>
            <w:tcW w:w="340" w:type="dxa"/>
            <w:tcBorders>
              <w:top w:val="nil"/>
              <w:bottom w:val="nil"/>
            </w:tcBorders>
          </w:tcPr>
          <w:p w14:paraId="7911141F" w14:textId="77777777" w:rsidR="00D10438" w:rsidRPr="003521FE" w:rsidRDefault="00D10438" w:rsidP="00720697">
            <w:pPr>
              <w:pStyle w:val="Bodyjustified"/>
              <w:rPr>
                <w:color w:val="auto"/>
              </w:rPr>
            </w:pPr>
          </w:p>
        </w:tc>
        <w:tc>
          <w:tcPr>
            <w:tcW w:w="964" w:type="dxa"/>
          </w:tcPr>
          <w:p w14:paraId="79111420" w14:textId="77777777" w:rsidR="00D10438" w:rsidRPr="003521FE" w:rsidRDefault="00D10438" w:rsidP="00720697">
            <w:pPr>
              <w:pStyle w:val="Bodyjustified"/>
              <w:rPr>
                <w:color w:val="auto"/>
              </w:rPr>
            </w:pPr>
            <w:r w:rsidRPr="003521FE">
              <w:rPr>
                <w:color w:val="auto"/>
              </w:rPr>
              <w:t>DD</w:t>
            </w:r>
          </w:p>
        </w:tc>
        <w:tc>
          <w:tcPr>
            <w:tcW w:w="737" w:type="dxa"/>
          </w:tcPr>
          <w:p w14:paraId="79111421" w14:textId="77777777" w:rsidR="00D10438" w:rsidRPr="003521FE" w:rsidRDefault="00D10438" w:rsidP="00720697">
            <w:pPr>
              <w:pStyle w:val="Bodyjustified"/>
              <w:rPr>
                <w:color w:val="auto"/>
              </w:rPr>
            </w:pPr>
            <w:r w:rsidRPr="003521FE">
              <w:rPr>
                <w:color w:val="auto"/>
              </w:rPr>
              <w:t>31.15</w:t>
            </w:r>
          </w:p>
        </w:tc>
        <w:tc>
          <w:tcPr>
            <w:tcW w:w="737" w:type="dxa"/>
          </w:tcPr>
          <w:p w14:paraId="79111422" w14:textId="77777777" w:rsidR="00D10438" w:rsidRPr="003521FE" w:rsidRDefault="00D10438" w:rsidP="00720697">
            <w:pPr>
              <w:pStyle w:val="Bodyjustified"/>
              <w:rPr>
                <w:color w:val="auto"/>
              </w:rPr>
            </w:pPr>
            <w:r w:rsidRPr="003521FE">
              <w:rPr>
                <w:color w:val="auto"/>
              </w:rPr>
              <w:t>32.15</w:t>
            </w:r>
          </w:p>
        </w:tc>
      </w:tr>
      <w:tr w:rsidR="003521FE" w:rsidRPr="003521FE" w14:paraId="7911142F" w14:textId="77777777" w:rsidTr="00720697">
        <w:trPr>
          <w:cantSplit/>
          <w:trHeight w:val="283"/>
        </w:trPr>
        <w:tc>
          <w:tcPr>
            <w:tcW w:w="964" w:type="dxa"/>
            <w:tcMar>
              <w:left w:w="0" w:type="dxa"/>
              <w:right w:w="0" w:type="dxa"/>
            </w:tcMar>
          </w:tcPr>
          <w:p w14:paraId="79111424" w14:textId="77777777" w:rsidR="00D10438" w:rsidRPr="003521FE" w:rsidRDefault="00D10438" w:rsidP="00720697">
            <w:pPr>
              <w:pStyle w:val="Bodyjustified"/>
              <w:rPr>
                <w:color w:val="auto"/>
              </w:rPr>
            </w:pPr>
            <w:r w:rsidRPr="003521FE">
              <w:rPr>
                <w:color w:val="auto"/>
              </w:rPr>
              <w:t>E</w:t>
            </w:r>
          </w:p>
        </w:tc>
        <w:tc>
          <w:tcPr>
            <w:tcW w:w="737" w:type="dxa"/>
            <w:tcMar>
              <w:left w:w="0" w:type="dxa"/>
              <w:right w:w="0" w:type="dxa"/>
            </w:tcMar>
          </w:tcPr>
          <w:p w14:paraId="79111425" w14:textId="77777777" w:rsidR="00D10438" w:rsidRPr="003521FE" w:rsidRDefault="00D10438" w:rsidP="00720697">
            <w:pPr>
              <w:pStyle w:val="Bodyjustified"/>
              <w:rPr>
                <w:color w:val="auto"/>
              </w:rPr>
            </w:pPr>
            <w:r w:rsidRPr="003521FE">
              <w:rPr>
                <w:color w:val="auto"/>
              </w:rPr>
              <w:t>10.8</w:t>
            </w:r>
          </w:p>
        </w:tc>
        <w:tc>
          <w:tcPr>
            <w:tcW w:w="737" w:type="dxa"/>
            <w:tcMar>
              <w:left w:w="0" w:type="dxa"/>
              <w:right w:w="0" w:type="dxa"/>
            </w:tcMar>
          </w:tcPr>
          <w:p w14:paraId="79111426" w14:textId="77777777" w:rsidR="00D10438" w:rsidRPr="003521FE" w:rsidRDefault="00D10438" w:rsidP="00720697">
            <w:pPr>
              <w:pStyle w:val="Bodyjustified"/>
              <w:rPr>
                <w:color w:val="auto"/>
              </w:rPr>
            </w:pPr>
            <w:r w:rsidRPr="003521FE">
              <w:rPr>
                <w:color w:val="auto"/>
              </w:rPr>
              <w:t>11.2</w:t>
            </w:r>
          </w:p>
        </w:tc>
        <w:tc>
          <w:tcPr>
            <w:tcW w:w="340" w:type="dxa"/>
            <w:tcBorders>
              <w:top w:val="nil"/>
              <w:bottom w:val="nil"/>
            </w:tcBorders>
            <w:tcMar>
              <w:left w:w="0" w:type="dxa"/>
              <w:right w:w="0" w:type="dxa"/>
            </w:tcMar>
          </w:tcPr>
          <w:p w14:paraId="79111427" w14:textId="77777777" w:rsidR="00D10438" w:rsidRPr="003521FE" w:rsidRDefault="00D10438" w:rsidP="00720697">
            <w:pPr>
              <w:pStyle w:val="Bodyjustified"/>
              <w:rPr>
                <w:color w:val="auto"/>
              </w:rPr>
            </w:pPr>
          </w:p>
        </w:tc>
        <w:tc>
          <w:tcPr>
            <w:tcW w:w="964" w:type="dxa"/>
            <w:tcMar>
              <w:left w:w="0" w:type="dxa"/>
              <w:right w:w="0" w:type="dxa"/>
            </w:tcMar>
          </w:tcPr>
          <w:p w14:paraId="79111428" w14:textId="77777777" w:rsidR="00D10438" w:rsidRPr="003521FE" w:rsidRDefault="00D10438" w:rsidP="00720697">
            <w:pPr>
              <w:pStyle w:val="Bodyjustified"/>
              <w:rPr>
                <w:color w:val="auto"/>
              </w:rPr>
            </w:pPr>
            <w:r w:rsidRPr="003521FE">
              <w:rPr>
                <w:color w:val="auto"/>
              </w:rPr>
              <w:t>Q</w:t>
            </w:r>
          </w:p>
        </w:tc>
        <w:tc>
          <w:tcPr>
            <w:tcW w:w="737" w:type="dxa"/>
            <w:tcMar>
              <w:left w:w="0" w:type="dxa"/>
              <w:right w:w="0" w:type="dxa"/>
            </w:tcMar>
          </w:tcPr>
          <w:p w14:paraId="79111429" w14:textId="77777777" w:rsidR="00D10438" w:rsidRPr="003521FE" w:rsidRDefault="00D10438" w:rsidP="00720697">
            <w:pPr>
              <w:pStyle w:val="Bodyjustified"/>
              <w:rPr>
                <w:color w:val="auto"/>
              </w:rPr>
            </w:pPr>
            <w:r w:rsidRPr="003521FE">
              <w:rPr>
                <w:color w:val="auto"/>
              </w:rPr>
              <w:t>7.1</w:t>
            </w:r>
          </w:p>
        </w:tc>
        <w:tc>
          <w:tcPr>
            <w:tcW w:w="737" w:type="dxa"/>
            <w:tcMar>
              <w:left w:w="0" w:type="dxa"/>
              <w:right w:w="0" w:type="dxa"/>
            </w:tcMar>
          </w:tcPr>
          <w:p w14:paraId="7911142A" w14:textId="77777777" w:rsidR="00D10438" w:rsidRPr="003521FE" w:rsidRDefault="00D10438" w:rsidP="00720697">
            <w:pPr>
              <w:pStyle w:val="Bodyjustified"/>
              <w:rPr>
                <w:color w:val="auto"/>
              </w:rPr>
            </w:pPr>
            <w:r w:rsidRPr="003521FE">
              <w:rPr>
                <w:color w:val="auto"/>
              </w:rPr>
              <w:t>8.1</w:t>
            </w:r>
          </w:p>
        </w:tc>
        <w:tc>
          <w:tcPr>
            <w:tcW w:w="340" w:type="dxa"/>
            <w:tcBorders>
              <w:top w:val="nil"/>
              <w:bottom w:val="nil"/>
            </w:tcBorders>
          </w:tcPr>
          <w:p w14:paraId="7911142B" w14:textId="77777777" w:rsidR="00D10438" w:rsidRPr="003521FE" w:rsidRDefault="00D10438" w:rsidP="00720697">
            <w:pPr>
              <w:pStyle w:val="Bodyjustified"/>
              <w:rPr>
                <w:color w:val="auto"/>
              </w:rPr>
            </w:pPr>
          </w:p>
        </w:tc>
        <w:tc>
          <w:tcPr>
            <w:tcW w:w="964" w:type="dxa"/>
          </w:tcPr>
          <w:p w14:paraId="7911142C" w14:textId="77777777" w:rsidR="00D10438" w:rsidRPr="003521FE" w:rsidRDefault="00D10438" w:rsidP="00720697">
            <w:pPr>
              <w:pStyle w:val="Bodyjustified"/>
              <w:rPr>
                <w:color w:val="auto"/>
              </w:rPr>
            </w:pPr>
            <w:r w:rsidRPr="003521FE">
              <w:rPr>
                <w:color w:val="auto"/>
              </w:rPr>
              <w:t>EE</w:t>
            </w:r>
          </w:p>
        </w:tc>
        <w:tc>
          <w:tcPr>
            <w:tcW w:w="737" w:type="dxa"/>
          </w:tcPr>
          <w:p w14:paraId="7911142D" w14:textId="77777777" w:rsidR="00D10438" w:rsidRPr="003521FE" w:rsidRDefault="00D10438" w:rsidP="00720697">
            <w:pPr>
              <w:pStyle w:val="Bodyjustified"/>
              <w:rPr>
                <w:color w:val="auto"/>
              </w:rPr>
            </w:pPr>
            <w:r w:rsidRPr="003521FE">
              <w:rPr>
                <w:color w:val="auto"/>
              </w:rPr>
              <w:t>40</w:t>
            </w:r>
          </w:p>
        </w:tc>
        <w:tc>
          <w:tcPr>
            <w:tcW w:w="737" w:type="dxa"/>
          </w:tcPr>
          <w:p w14:paraId="7911142E" w14:textId="77777777" w:rsidR="00D10438" w:rsidRPr="003521FE" w:rsidRDefault="00D10438" w:rsidP="00720697">
            <w:pPr>
              <w:pStyle w:val="Bodyjustified"/>
              <w:rPr>
                <w:color w:val="auto"/>
              </w:rPr>
            </w:pPr>
            <w:r w:rsidRPr="003521FE">
              <w:rPr>
                <w:color w:val="auto"/>
              </w:rPr>
              <w:t>41</w:t>
            </w:r>
          </w:p>
        </w:tc>
      </w:tr>
      <w:tr w:rsidR="003521FE" w:rsidRPr="003521FE" w14:paraId="7911143B" w14:textId="77777777" w:rsidTr="00720697">
        <w:trPr>
          <w:cantSplit/>
          <w:trHeight w:val="283"/>
        </w:trPr>
        <w:tc>
          <w:tcPr>
            <w:tcW w:w="964" w:type="dxa"/>
            <w:tcMar>
              <w:left w:w="0" w:type="dxa"/>
              <w:right w:w="0" w:type="dxa"/>
            </w:tcMar>
          </w:tcPr>
          <w:p w14:paraId="79111430" w14:textId="77777777" w:rsidR="00D10438" w:rsidRPr="003521FE" w:rsidRDefault="00D10438" w:rsidP="00720697">
            <w:pPr>
              <w:pStyle w:val="Bodyjustified"/>
              <w:rPr>
                <w:color w:val="auto"/>
              </w:rPr>
            </w:pPr>
            <w:r w:rsidRPr="003521FE">
              <w:rPr>
                <w:color w:val="auto"/>
              </w:rPr>
              <w:t>F</w:t>
            </w:r>
          </w:p>
        </w:tc>
        <w:tc>
          <w:tcPr>
            <w:tcW w:w="737" w:type="dxa"/>
            <w:tcMar>
              <w:left w:w="0" w:type="dxa"/>
              <w:right w:w="0" w:type="dxa"/>
            </w:tcMar>
          </w:tcPr>
          <w:p w14:paraId="79111431" w14:textId="77777777" w:rsidR="00D10438" w:rsidRPr="003521FE" w:rsidRDefault="00D10438" w:rsidP="005A2AE5">
            <w:pPr>
              <w:pStyle w:val="Bodyjustified"/>
              <w:rPr>
                <w:color w:val="auto"/>
              </w:rPr>
            </w:pPr>
            <w:r w:rsidRPr="003521FE">
              <w:rPr>
                <w:color w:val="auto"/>
              </w:rPr>
              <w:t>5.</w:t>
            </w:r>
            <w:r w:rsidR="005A2AE5" w:rsidRPr="003521FE">
              <w:rPr>
                <w:color w:val="auto"/>
              </w:rPr>
              <w:t>7</w:t>
            </w:r>
          </w:p>
        </w:tc>
        <w:tc>
          <w:tcPr>
            <w:tcW w:w="737" w:type="dxa"/>
            <w:tcMar>
              <w:left w:w="0" w:type="dxa"/>
              <w:right w:w="0" w:type="dxa"/>
            </w:tcMar>
          </w:tcPr>
          <w:p w14:paraId="79111432" w14:textId="77777777" w:rsidR="00D10438" w:rsidRPr="003521FE" w:rsidRDefault="00D10438" w:rsidP="00720697">
            <w:pPr>
              <w:pStyle w:val="Bodyjustified"/>
              <w:rPr>
                <w:color w:val="auto"/>
              </w:rPr>
            </w:pPr>
            <w:r w:rsidRPr="003521FE">
              <w:rPr>
                <w:color w:val="auto"/>
              </w:rPr>
              <w:t>6</w:t>
            </w:r>
            <w:r w:rsidR="005A2AE5" w:rsidRPr="003521FE">
              <w:rPr>
                <w:color w:val="auto"/>
              </w:rPr>
              <w:t>.1</w:t>
            </w:r>
          </w:p>
        </w:tc>
        <w:tc>
          <w:tcPr>
            <w:tcW w:w="340" w:type="dxa"/>
            <w:tcBorders>
              <w:top w:val="nil"/>
              <w:bottom w:val="nil"/>
            </w:tcBorders>
            <w:tcMar>
              <w:left w:w="0" w:type="dxa"/>
              <w:right w:w="0" w:type="dxa"/>
            </w:tcMar>
          </w:tcPr>
          <w:p w14:paraId="79111433" w14:textId="77777777" w:rsidR="00D10438" w:rsidRPr="003521FE" w:rsidRDefault="00D10438" w:rsidP="00720697">
            <w:pPr>
              <w:pStyle w:val="Bodyjustified"/>
              <w:rPr>
                <w:color w:val="auto"/>
              </w:rPr>
            </w:pPr>
          </w:p>
        </w:tc>
        <w:tc>
          <w:tcPr>
            <w:tcW w:w="964" w:type="dxa"/>
            <w:tcMar>
              <w:left w:w="0" w:type="dxa"/>
              <w:right w:w="0" w:type="dxa"/>
            </w:tcMar>
          </w:tcPr>
          <w:p w14:paraId="79111434" w14:textId="77777777" w:rsidR="00D10438" w:rsidRPr="003521FE" w:rsidRDefault="00D10438" w:rsidP="00720697">
            <w:pPr>
              <w:pStyle w:val="Bodyjustified"/>
              <w:rPr>
                <w:color w:val="auto"/>
              </w:rPr>
            </w:pPr>
            <w:r w:rsidRPr="003521FE">
              <w:rPr>
                <w:color w:val="auto"/>
              </w:rPr>
              <w:t>R</w:t>
            </w:r>
          </w:p>
        </w:tc>
        <w:tc>
          <w:tcPr>
            <w:tcW w:w="737" w:type="dxa"/>
            <w:tcMar>
              <w:left w:w="0" w:type="dxa"/>
              <w:right w:w="0" w:type="dxa"/>
            </w:tcMar>
          </w:tcPr>
          <w:p w14:paraId="79111435" w14:textId="77777777" w:rsidR="00D10438" w:rsidRPr="003521FE" w:rsidRDefault="00D10438" w:rsidP="00720697">
            <w:pPr>
              <w:pStyle w:val="Bodyjustified"/>
              <w:rPr>
                <w:color w:val="auto"/>
              </w:rPr>
            </w:pPr>
            <w:r w:rsidRPr="003521FE">
              <w:rPr>
                <w:color w:val="auto"/>
              </w:rPr>
              <w:t>9</w:t>
            </w:r>
          </w:p>
        </w:tc>
        <w:tc>
          <w:tcPr>
            <w:tcW w:w="737" w:type="dxa"/>
            <w:tcMar>
              <w:left w:w="0" w:type="dxa"/>
              <w:right w:w="0" w:type="dxa"/>
            </w:tcMar>
          </w:tcPr>
          <w:p w14:paraId="79111436" w14:textId="77777777" w:rsidR="00D10438" w:rsidRPr="003521FE" w:rsidRDefault="00D10438" w:rsidP="00720697">
            <w:pPr>
              <w:pStyle w:val="Bodyjustified"/>
              <w:rPr>
                <w:color w:val="auto"/>
              </w:rPr>
            </w:pPr>
            <w:r w:rsidRPr="003521FE">
              <w:rPr>
                <w:color w:val="auto"/>
              </w:rPr>
              <w:t>10</w:t>
            </w:r>
          </w:p>
        </w:tc>
        <w:tc>
          <w:tcPr>
            <w:tcW w:w="340" w:type="dxa"/>
            <w:tcBorders>
              <w:top w:val="nil"/>
              <w:bottom w:val="nil"/>
            </w:tcBorders>
          </w:tcPr>
          <w:p w14:paraId="79111437" w14:textId="77777777" w:rsidR="00D10438" w:rsidRPr="003521FE" w:rsidRDefault="00D10438" w:rsidP="00720697">
            <w:pPr>
              <w:pStyle w:val="Bodyjustified"/>
              <w:rPr>
                <w:color w:val="auto"/>
              </w:rPr>
            </w:pPr>
          </w:p>
        </w:tc>
        <w:tc>
          <w:tcPr>
            <w:tcW w:w="964" w:type="dxa"/>
            <w:tcBorders>
              <w:bottom w:val="single" w:sz="6" w:space="0" w:color="auto"/>
            </w:tcBorders>
          </w:tcPr>
          <w:p w14:paraId="79111438" w14:textId="77777777" w:rsidR="00D10438" w:rsidRPr="003521FE" w:rsidRDefault="00D10438" w:rsidP="00720697">
            <w:pPr>
              <w:pStyle w:val="Bodyjustified"/>
              <w:rPr>
                <w:color w:val="auto"/>
              </w:rPr>
            </w:pPr>
            <w:r w:rsidRPr="003521FE">
              <w:rPr>
                <w:color w:val="auto"/>
              </w:rPr>
              <w:t>FF</w:t>
            </w:r>
          </w:p>
        </w:tc>
        <w:tc>
          <w:tcPr>
            <w:tcW w:w="737" w:type="dxa"/>
            <w:tcBorders>
              <w:bottom w:val="single" w:sz="6" w:space="0" w:color="auto"/>
            </w:tcBorders>
          </w:tcPr>
          <w:p w14:paraId="79111439" w14:textId="77777777" w:rsidR="00D10438" w:rsidRPr="003521FE" w:rsidRDefault="005A2AE5" w:rsidP="00720697">
            <w:pPr>
              <w:pStyle w:val="Bodyjustified"/>
              <w:rPr>
                <w:color w:val="auto"/>
              </w:rPr>
            </w:pPr>
            <w:r w:rsidRPr="003521FE">
              <w:rPr>
                <w:color w:val="auto"/>
              </w:rPr>
              <w:t>-</w:t>
            </w:r>
          </w:p>
        </w:tc>
        <w:tc>
          <w:tcPr>
            <w:tcW w:w="737" w:type="dxa"/>
            <w:tcBorders>
              <w:bottom w:val="single" w:sz="6" w:space="0" w:color="auto"/>
            </w:tcBorders>
          </w:tcPr>
          <w:p w14:paraId="7911143A" w14:textId="77777777" w:rsidR="00D10438" w:rsidRPr="003521FE" w:rsidRDefault="00D10438" w:rsidP="00720697">
            <w:pPr>
              <w:pStyle w:val="Bodyjustified"/>
              <w:rPr>
                <w:color w:val="auto"/>
              </w:rPr>
            </w:pPr>
            <w:r w:rsidRPr="003521FE">
              <w:rPr>
                <w:color w:val="auto"/>
              </w:rPr>
              <w:t>24</w:t>
            </w:r>
          </w:p>
        </w:tc>
      </w:tr>
      <w:tr w:rsidR="003521FE" w:rsidRPr="003521FE" w14:paraId="79111447" w14:textId="77777777" w:rsidTr="00720697">
        <w:trPr>
          <w:cantSplit/>
          <w:trHeight w:val="283"/>
        </w:trPr>
        <w:tc>
          <w:tcPr>
            <w:tcW w:w="964" w:type="dxa"/>
            <w:tcMar>
              <w:left w:w="0" w:type="dxa"/>
              <w:right w:w="0" w:type="dxa"/>
            </w:tcMar>
          </w:tcPr>
          <w:p w14:paraId="7911143C" w14:textId="77777777" w:rsidR="00D10438" w:rsidRPr="003521FE" w:rsidRDefault="00D10438" w:rsidP="00720697">
            <w:pPr>
              <w:pStyle w:val="Bodyjustified"/>
              <w:rPr>
                <w:color w:val="auto"/>
              </w:rPr>
            </w:pPr>
            <w:r w:rsidRPr="003521FE">
              <w:rPr>
                <w:color w:val="auto"/>
              </w:rPr>
              <w:t>H</w:t>
            </w:r>
          </w:p>
        </w:tc>
        <w:tc>
          <w:tcPr>
            <w:tcW w:w="737" w:type="dxa"/>
            <w:tcMar>
              <w:left w:w="0" w:type="dxa"/>
              <w:right w:w="0" w:type="dxa"/>
            </w:tcMar>
          </w:tcPr>
          <w:p w14:paraId="7911143D" w14:textId="77777777" w:rsidR="00D10438" w:rsidRPr="003521FE" w:rsidRDefault="00D10438" w:rsidP="00720697">
            <w:pPr>
              <w:pStyle w:val="Bodyjustified"/>
              <w:rPr>
                <w:color w:val="auto"/>
              </w:rPr>
            </w:pPr>
            <w:r w:rsidRPr="003521FE">
              <w:rPr>
                <w:color w:val="auto"/>
              </w:rPr>
              <w:t>3.7</w:t>
            </w:r>
          </w:p>
        </w:tc>
        <w:tc>
          <w:tcPr>
            <w:tcW w:w="737" w:type="dxa"/>
            <w:tcMar>
              <w:left w:w="0" w:type="dxa"/>
              <w:right w:w="0" w:type="dxa"/>
            </w:tcMar>
          </w:tcPr>
          <w:p w14:paraId="7911143E" w14:textId="77777777" w:rsidR="00D10438" w:rsidRPr="003521FE" w:rsidRDefault="00D10438" w:rsidP="00720697">
            <w:pPr>
              <w:pStyle w:val="Bodyjustified"/>
              <w:rPr>
                <w:color w:val="auto"/>
              </w:rPr>
            </w:pPr>
            <w:r w:rsidRPr="003521FE">
              <w:rPr>
                <w:color w:val="auto"/>
              </w:rPr>
              <w:t>3.9</w:t>
            </w:r>
          </w:p>
        </w:tc>
        <w:tc>
          <w:tcPr>
            <w:tcW w:w="340" w:type="dxa"/>
            <w:tcBorders>
              <w:top w:val="nil"/>
              <w:bottom w:val="nil"/>
            </w:tcBorders>
            <w:tcMar>
              <w:left w:w="0" w:type="dxa"/>
              <w:right w:w="0" w:type="dxa"/>
            </w:tcMar>
          </w:tcPr>
          <w:p w14:paraId="7911143F" w14:textId="77777777" w:rsidR="00D10438" w:rsidRPr="003521FE" w:rsidRDefault="00D10438" w:rsidP="00720697">
            <w:pPr>
              <w:pStyle w:val="Bodyjustified"/>
              <w:rPr>
                <w:color w:val="auto"/>
              </w:rPr>
            </w:pPr>
          </w:p>
        </w:tc>
        <w:tc>
          <w:tcPr>
            <w:tcW w:w="964" w:type="dxa"/>
            <w:tcMar>
              <w:left w:w="0" w:type="dxa"/>
              <w:right w:w="0" w:type="dxa"/>
            </w:tcMar>
          </w:tcPr>
          <w:p w14:paraId="79111440" w14:textId="77777777" w:rsidR="00D10438" w:rsidRPr="003521FE" w:rsidRDefault="00D10438" w:rsidP="00720697">
            <w:pPr>
              <w:pStyle w:val="Bodyjustified"/>
              <w:rPr>
                <w:color w:val="auto"/>
              </w:rPr>
            </w:pPr>
            <w:r w:rsidRPr="003521FE">
              <w:rPr>
                <w:color w:val="auto"/>
              </w:rPr>
              <w:t>S</w:t>
            </w:r>
          </w:p>
        </w:tc>
        <w:tc>
          <w:tcPr>
            <w:tcW w:w="737" w:type="dxa"/>
            <w:tcMar>
              <w:left w:w="0" w:type="dxa"/>
              <w:right w:w="0" w:type="dxa"/>
            </w:tcMar>
          </w:tcPr>
          <w:p w14:paraId="79111441" w14:textId="77777777" w:rsidR="00D10438" w:rsidRPr="003521FE" w:rsidRDefault="00D10438" w:rsidP="00720697">
            <w:pPr>
              <w:pStyle w:val="Bodyjustified"/>
              <w:rPr>
                <w:color w:val="auto"/>
              </w:rPr>
            </w:pPr>
            <w:r w:rsidRPr="003521FE">
              <w:rPr>
                <w:color w:val="auto"/>
              </w:rPr>
              <w:t>15.4</w:t>
            </w:r>
          </w:p>
        </w:tc>
        <w:tc>
          <w:tcPr>
            <w:tcW w:w="737" w:type="dxa"/>
            <w:tcMar>
              <w:left w:w="0" w:type="dxa"/>
              <w:right w:w="0" w:type="dxa"/>
            </w:tcMar>
          </w:tcPr>
          <w:p w14:paraId="79111442" w14:textId="77777777" w:rsidR="00D10438" w:rsidRPr="003521FE" w:rsidRDefault="00D10438" w:rsidP="00720697">
            <w:pPr>
              <w:pStyle w:val="Bodyjustified"/>
              <w:rPr>
                <w:color w:val="auto"/>
              </w:rPr>
            </w:pPr>
            <w:r w:rsidRPr="003521FE">
              <w:rPr>
                <w:color w:val="auto"/>
              </w:rPr>
              <w:t>16.4</w:t>
            </w:r>
          </w:p>
        </w:tc>
        <w:tc>
          <w:tcPr>
            <w:tcW w:w="340" w:type="dxa"/>
            <w:tcBorders>
              <w:top w:val="nil"/>
              <w:bottom w:val="nil"/>
            </w:tcBorders>
          </w:tcPr>
          <w:p w14:paraId="79111443" w14:textId="77777777" w:rsidR="00D10438" w:rsidRPr="003521FE" w:rsidRDefault="00D10438" w:rsidP="00720697">
            <w:pPr>
              <w:pStyle w:val="Bodyjustified"/>
              <w:rPr>
                <w:color w:val="auto"/>
              </w:rPr>
            </w:pPr>
          </w:p>
        </w:tc>
        <w:tc>
          <w:tcPr>
            <w:tcW w:w="964" w:type="dxa"/>
            <w:tcBorders>
              <w:bottom w:val="single" w:sz="6" w:space="0" w:color="auto"/>
            </w:tcBorders>
          </w:tcPr>
          <w:p w14:paraId="79111444" w14:textId="77777777" w:rsidR="00D10438" w:rsidRPr="003521FE" w:rsidRDefault="00D10438" w:rsidP="00720697">
            <w:pPr>
              <w:pStyle w:val="Bodyjustified"/>
              <w:rPr>
                <w:color w:val="auto"/>
              </w:rPr>
            </w:pPr>
            <w:r w:rsidRPr="003521FE">
              <w:rPr>
                <w:color w:val="auto"/>
              </w:rPr>
              <w:t>GG</w:t>
            </w:r>
          </w:p>
        </w:tc>
        <w:tc>
          <w:tcPr>
            <w:tcW w:w="737" w:type="dxa"/>
            <w:tcBorders>
              <w:bottom w:val="single" w:sz="6" w:space="0" w:color="auto"/>
            </w:tcBorders>
          </w:tcPr>
          <w:p w14:paraId="79111445" w14:textId="77777777" w:rsidR="00D10438" w:rsidRPr="003521FE" w:rsidRDefault="00D10438" w:rsidP="00720697">
            <w:pPr>
              <w:pStyle w:val="Bodyjustified"/>
              <w:rPr>
                <w:color w:val="auto"/>
              </w:rPr>
            </w:pPr>
            <w:r w:rsidRPr="003521FE">
              <w:rPr>
                <w:color w:val="auto"/>
              </w:rPr>
              <w:t>3.55</w:t>
            </w:r>
          </w:p>
        </w:tc>
        <w:tc>
          <w:tcPr>
            <w:tcW w:w="737" w:type="dxa"/>
            <w:tcBorders>
              <w:bottom w:val="single" w:sz="6" w:space="0" w:color="auto"/>
            </w:tcBorders>
          </w:tcPr>
          <w:p w14:paraId="79111446" w14:textId="77777777" w:rsidR="00D10438" w:rsidRPr="003521FE" w:rsidRDefault="00D10438" w:rsidP="00720697">
            <w:pPr>
              <w:pStyle w:val="Bodyjustified"/>
              <w:rPr>
                <w:color w:val="auto"/>
              </w:rPr>
            </w:pPr>
            <w:r w:rsidRPr="003521FE">
              <w:rPr>
                <w:color w:val="auto"/>
              </w:rPr>
              <w:t>4.05</w:t>
            </w:r>
          </w:p>
        </w:tc>
      </w:tr>
      <w:tr w:rsidR="003521FE" w:rsidRPr="003521FE" w14:paraId="79111453" w14:textId="77777777" w:rsidTr="00720697">
        <w:trPr>
          <w:cantSplit/>
          <w:trHeight w:val="283"/>
        </w:trPr>
        <w:tc>
          <w:tcPr>
            <w:tcW w:w="964" w:type="dxa"/>
            <w:tcMar>
              <w:left w:w="0" w:type="dxa"/>
              <w:right w:w="0" w:type="dxa"/>
            </w:tcMar>
          </w:tcPr>
          <w:p w14:paraId="79111448" w14:textId="77777777" w:rsidR="00D10438" w:rsidRPr="003521FE" w:rsidRDefault="00D10438" w:rsidP="00720697">
            <w:pPr>
              <w:pStyle w:val="Bodyjustified"/>
              <w:rPr>
                <w:color w:val="auto"/>
              </w:rPr>
            </w:pPr>
            <w:r w:rsidRPr="003521FE">
              <w:rPr>
                <w:color w:val="auto"/>
              </w:rPr>
              <w:t>J</w:t>
            </w:r>
          </w:p>
        </w:tc>
        <w:tc>
          <w:tcPr>
            <w:tcW w:w="737" w:type="dxa"/>
            <w:tcMar>
              <w:left w:w="0" w:type="dxa"/>
              <w:right w:w="0" w:type="dxa"/>
            </w:tcMar>
          </w:tcPr>
          <w:p w14:paraId="79111449" w14:textId="77777777" w:rsidR="00D10438" w:rsidRPr="003521FE" w:rsidRDefault="00D10438" w:rsidP="005A2AE5">
            <w:pPr>
              <w:pStyle w:val="Bodyjustified"/>
              <w:rPr>
                <w:color w:val="auto"/>
              </w:rPr>
            </w:pPr>
            <w:r w:rsidRPr="003521FE">
              <w:rPr>
                <w:color w:val="auto"/>
              </w:rPr>
              <w:t>7.</w:t>
            </w:r>
            <w:r w:rsidR="005A2AE5" w:rsidRPr="003521FE">
              <w:rPr>
                <w:color w:val="auto"/>
              </w:rPr>
              <w:t>4</w:t>
            </w:r>
          </w:p>
        </w:tc>
        <w:tc>
          <w:tcPr>
            <w:tcW w:w="737" w:type="dxa"/>
            <w:tcMar>
              <w:left w:w="0" w:type="dxa"/>
              <w:right w:w="0" w:type="dxa"/>
            </w:tcMar>
          </w:tcPr>
          <w:p w14:paraId="7911144A" w14:textId="77777777" w:rsidR="00D10438" w:rsidRPr="003521FE" w:rsidRDefault="00D10438" w:rsidP="005A2AE5">
            <w:pPr>
              <w:pStyle w:val="Bodyjustified"/>
              <w:rPr>
                <w:color w:val="auto"/>
              </w:rPr>
            </w:pPr>
            <w:r w:rsidRPr="003521FE">
              <w:rPr>
                <w:color w:val="auto"/>
              </w:rPr>
              <w:t>7.</w:t>
            </w:r>
            <w:r w:rsidR="005A2AE5" w:rsidRPr="003521FE">
              <w:rPr>
                <w:color w:val="auto"/>
              </w:rPr>
              <w:t>8</w:t>
            </w:r>
          </w:p>
        </w:tc>
        <w:tc>
          <w:tcPr>
            <w:tcW w:w="340" w:type="dxa"/>
            <w:tcBorders>
              <w:top w:val="nil"/>
              <w:bottom w:val="nil"/>
            </w:tcBorders>
            <w:tcMar>
              <w:left w:w="0" w:type="dxa"/>
              <w:right w:w="0" w:type="dxa"/>
            </w:tcMar>
          </w:tcPr>
          <w:p w14:paraId="7911144B" w14:textId="77777777" w:rsidR="00D10438" w:rsidRPr="003521FE" w:rsidRDefault="00D10438" w:rsidP="00720697">
            <w:pPr>
              <w:pStyle w:val="Bodyjustified"/>
              <w:rPr>
                <w:color w:val="auto"/>
              </w:rPr>
            </w:pPr>
          </w:p>
        </w:tc>
        <w:tc>
          <w:tcPr>
            <w:tcW w:w="964" w:type="dxa"/>
            <w:tcMar>
              <w:left w:w="0" w:type="dxa"/>
              <w:right w:w="0" w:type="dxa"/>
            </w:tcMar>
          </w:tcPr>
          <w:p w14:paraId="7911144C" w14:textId="77777777" w:rsidR="00D10438" w:rsidRPr="003521FE" w:rsidRDefault="00D10438" w:rsidP="00720697">
            <w:pPr>
              <w:pStyle w:val="Bodyjustified"/>
              <w:rPr>
                <w:color w:val="auto"/>
              </w:rPr>
            </w:pPr>
            <w:r w:rsidRPr="003521FE">
              <w:rPr>
                <w:color w:val="auto"/>
              </w:rPr>
              <w:t>ØT</w:t>
            </w:r>
          </w:p>
        </w:tc>
        <w:tc>
          <w:tcPr>
            <w:tcW w:w="737" w:type="dxa"/>
            <w:tcMar>
              <w:left w:w="0" w:type="dxa"/>
              <w:right w:w="0" w:type="dxa"/>
            </w:tcMar>
          </w:tcPr>
          <w:p w14:paraId="7911144D" w14:textId="77777777" w:rsidR="00D10438" w:rsidRPr="003521FE" w:rsidRDefault="00D10438" w:rsidP="00720697">
            <w:pPr>
              <w:pStyle w:val="Bodyjustified"/>
              <w:rPr>
                <w:color w:val="auto"/>
              </w:rPr>
            </w:pPr>
            <w:r w:rsidRPr="003521FE">
              <w:rPr>
                <w:color w:val="auto"/>
              </w:rPr>
              <w:t>2.3</w:t>
            </w:r>
          </w:p>
        </w:tc>
        <w:tc>
          <w:tcPr>
            <w:tcW w:w="737" w:type="dxa"/>
            <w:tcMar>
              <w:left w:w="0" w:type="dxa"/>
              <w:right w:w="0" w:type="dxa"/>
            </w:tcMar>
          </w:tcPr>
          <w:p w14:paraId="7911144E" w14:textId="77777777" w:rsidR="00D10438" w:rsidRPr="003521FE" w:rsidRDefault="00D10438" w:rsidP="00720697">
            <w:pPr>
              <w:pStyle w:val="Bodyjustified"/>
              <w:rPr>
                <w:color w:val="auto"/>
              </w:rPr>
            </w:pPr>
            <w:r w:rsidRPr="003521FE">
              <w:rPr>
                <w:color w:val="auto"/>
              </w:rPr>
              <w:t>2.45</w:t>
            </w:r>
          </w:p>
        </w:tc>
        <w:tc>
          <w:tcPr>
            <w:tcW w:w="340" w:type="dxa"/>
            <w:tcBorders>
              <w:top w:val="nil"/>
              <w:bottom w:val="nil"/>
              <w:right w:val="single" w:sz="6" w:space="0" w:color="auto"/>
            </w:tcBorders>
          </w:tcPr>
          <w:p w14:paraId="7911144F" w14:textId="77777777" w:rsidR="00D10438" w:rsidRPr="003521FE" w:rsidRDefault="00D10438" w:rsidP="00720697">
            <w:pPr>
              <w:pStyle w:val="Bodyjustified"/>
              <w:rPr>
                <w:color w:val="auto"/>
              </w:rPr>
            </w:pPr>
          </w:p>
        </w:tc>
        <w:tc>
          <w:tcPr>
            <w:tcW w:w="964" w:type="dxa"/>
            <w:tcBorders>
              <w:left w:val="single" w:sz="6" w:space="0" w:color="auto"/>
              <w:bottom w:val="single" w:sz="6" w:space="0" w:color="auto"/>
              <w:right w:val="single" w:sz="6" w:space="0" w:color="auto"/>
            </w:tcBorders>
          </w:tcPr>
          <w:p w14:paraId="79111450" w14:textId="77777777" w:rsidR="00D10438" w:rsidRPr="003521FE" w:rsidRDefault="00D10438" w:rsidP="00720697">
            <w:pPr>
              <w:pStyle w:val="Bodyjustified"/>
              <w:rPr>
                <w:color w:val="auto"/>
              </w:rPr>
            </w:pPr>
            <w:r w:rsidRPr="003521FE">
              <w:rPr>
                <w:color w:val="auto"/>
              </w:rPr>
              <w:t>HH</w:t>
            </w:r>
          </w:p>
        </w:tc>
        <w:tc>
          <w:tcPr>
            <w:tcW w:w="737" w:type="dxa"/>
            <w:tcBorders>
              <w:left w:val="single" w:sz="6" w:space="0" w:color="auto"/>
              <w:bottom w:val="single" w:sz="6" w:space="0" w:color="auto"/>
              <w:right w:val="single" w:sz="6" w:space="0" w:color="auto"/>
            </w:tcBorders>
          </w:tcPr>
          <w:p w14:paraId="79111451" w14:textId="77777777" w:rsidR="00D10438" w:rsidRPr="003521FE" w:rsidRDefault="00D10438" w:rsidP="00720697">
            <w:pPr>
              <w:pStyle w:val="Bodyjustified"/>
              <w:rPr>
                <w:color w:val="auto"/>
              </w:rPr>
            </w:pPr>
            <w:r w:rsidRPr="003521FE">
              <w:rPr>
                <w:color w:val="auto"/>
              </w:rPr>
              <w:t>15.65</w:t>
            </w:r>
          </w:p>
        </w:tc>
        <w:tc>
          <w:tcPr>
            <w:tcW w:w="737" w:type="dxa"/>
            <w:tcBorders>
              <w:left w:val="single" w:sz="6" w:space="0" w:color="auto"/>
              <w:bottom w:val="single" w:sz="6" w:space="0" w:color="auto"/>
              <w:right w:val="single" w:sz="6" w:space="0" w:color="auto"/>
            </w:tcBorders>
          </w:tcPr>
          <w:p w14:paraId="79111452" w14:textId="77777777" w:rsidR="00D10438" w:rsidRPr="003521FE" w:rsidRDefault="00D10438" w:rsidP="00720697">
            <w:pPr>
              <w:pStyle w:val="Bodyjustified"/>
              <w:rPr>
                <w:color w:val="auto"/>
              </w:rPr>
            </w:pPr>
            <w:r w:rsidRPr="003521FE">
              <w:rPr>
                <w:color w:val="auto"/>
              </w:rPr>
              <w:t>16.15</w:t>
            </w:r>
          </w:p>
        </w:tc>
      </w:tr>
    </w:tbl>
    <w:p w14:paraId="79111454" w14:textId="77777777" w:rsidR="00845D2A" w:rsidRPr="003521FE" w:rsidRDefault="00845D2A" w:rsidP="00845D2A">
      <w:pPr>
        <w:pStyle w:val="NOTES"/>
        <w:rPr>
          <w:color w:val="auto"/>
        </w:rPr>
      </w:pPr>
      <w:r w:rsidRPr="003521FE">
        <w:rPr>
          <w:color w:val="auto"/>
        </w:rPr>
        <w:t>NOTES:</w:t>
      </w:r>
    </w:p>
    <w:p w14:paraId="79111455" w14:textId="5B9C2562" w:rsidR="00945F51" w:rsidRPr="003521FE" w:rsidRDefault="00945F51" w:rsidP="007E2AFC">
      <w:pPr>
        <w:pStyle w:val="numericallist"/>
        <w:numPr>
          <w:ilvl w:val="0"/>
          <w:numId w:val="11"/>
        </w:numPr>
      </w:pPr>
      <w:r w:rsidRPr="003521FE">
        <w:t xml:space="preserve">Terminal identification is specified by reference to the colour reference bead and the terminals’ configuration. </w:t>
      </w:r>
      <w:r w:rsidR="008A185C" w:rsidRPr="003521FE">
        <w:t xml:space="preserve">See </w:t>
      </w:r>
      <w:r w:rsidR="008A185C">
        <w:t xml:space="preserve">Para. </w:t>
      </w:r>
      <w:r w:rsidR="008A185C">
        <w:fldChar w:fldCharType="begin"/>
      </w:r>
      <w:r w:rsidR="008A185C">
        <w:instrText xml:space="preserve"> REF _Ref45618495 \r \h </w:instrText>
      </w:r>
      <w:r w:rsidR="008A185C">
        <w:fldChar w:fldCharType="separate"/>
      </w:r>
      <w:r w:rsidR="008A185C">
        <w:t>1.7</w:t>
      </w:r>
      <w:r w:rsidR="008A185C">
        <w:fldChar w:fldCharType="end"/>
      </w:r>
      <w:r w:rsidRPr="003521FE">
        <w:t>.</w:t>
      </w:r>
    </w:p>
    <w:p w14:paraId="79111456" w14:textId="77777777" w:rsidR="00C5519F" w:rsidRPr="003521FE" w:rsidRDefault="005A2AE5" w:rsidP="005A2AE5">
      <w:pPr>
        <w:pStyle w:val="Heading3"/>
      </w:pPr>
      <w:bookmarkStart w:id="25" w:name="_Toc45619205"/>
      <w:r w:rsidRPr="003521FE">
        <w:lastRenderedPageBreak/>
        <w:t xml:space="preserve">Horizontal Flange Mount and Solder Pin Terminals </w:t>
      </w:r>
      <w:r w:rsidR="00C251BB" w:rsidRPr="003521FE">
        <w:t>(Variant 07</w:t>
      </w:r>
      <w:r w:rsidR="00C5519F" w:rsidRPr="003521FE">
        <w:t>)</w:t>
      </w:r>
      <w:bookmarkEnd w:id="25"/>
    </w:p>
    <w:p w14:paraId="79111457" w14:textId="77777777" w:rsidR="00C5519F" w:rsidRPr="003521FE" w:rsidRDefault="00036AE2" w:rsidP="00197C3A">
      <w:pPr>
        <w:pStyle w:val="Bodyjustified"/>
        <w:keepNext/>
        <w:rPr>
          <w:color w:val="auto"/>
        </w:rPr>
      </w:pPr>
      <w:r w:rsidRPr="003521FE">
        <w:rPr>
          <w:noProof/>
          <w:color w:val="auto"/>
          <w:lang w:eastAsia="en-GB"/>
        </w:rPr>
        <w:drawing>
          <wp:inline distT="0" distB="0" distL="0" distR="0" wp14:anchorId="79111982" wp14:editId="79111983">
            <wp:extent cx="3712551" cy="3924000"/>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12551" cy="3924000"/>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3521FE" w:rsidRPr="003521FE" w14:paraId="79111460" w14:textId="77777777" w:rsidTr="00720697">
        <w:trPr>
          <w:cantSplit/>
          <w:trHeight w:val="283"/>
        </w:trPr>
        <w:tc>
          <w:tcPr>
            <w:tcW w:w="964" w:type="dxa"/>
            <w:vMerge w:val="restart"/>
            <w:tcMar>
              <w:left w:w="0" w:type="dxa"/>
              <w:right w:w="0" w:type="dxa"/>
            </w:tcMar>
          </w:tcPr>
          <w:p w14:paraId="79111458" w14:textId="77777777" w:rsidR="00036AE2" w:rsidRPr="003521FE" w:rsidRDefault="00036AE2" w:rsidP="00197C3A">
            <w:pPr>
              <w:pStyle w:val="Bodyjustified"/>
              <w:keepNext/>
              <w:rPr>
                <w:color w:val="auto"/>
              </w:rPr>
            </w:pPr>
            <w:r w:rsidRPr="003521FE">
              <w:rPr>
                <w:color w:val="auto"/>
              </w:rPr>
              <w:br w:type="page"/>
              <w:t>Symbols</w:t>
            </w:r>
          </w:p>
        </w:tc>
        <w:tc>
          <w:tcPr>
            <w:tcW w:w="1474" w:type="dxa"/>
            <w:gridSpan w:val="2"/>
            <w:tcMar>
              <w:left w:w="0" w:type="dxa"/>
              <w:right w:w="0" w:type="dxa"/>
            </w:tcMar>
          </w:tcPr>
          <w:p w14:paraId="79111459" w14:textId="77777777" w:rsidR="00036AE2" w:rsidRPr="003521FE" w:rsidRDefault="00036AE2" w:rsidP="00197C3A">
            <w:pPr>
              <w:pStyle w:val="Bodyjustified"/>
              <w:keepNext/>
              <w:rPr>
                <w:color w:val="auto"/>
              </w:rPr>
            </w:pPr>
            <w:r w:rsidRPr="003521FE">
              <w:rPr>
                <w:color w:val="auto"/>
              </w:rPr>
              <w:t>Dimensions (mm)</w:t>
            </w:r>
          </w:p>
        </w:tc>
        <w:tc>
          <w:tcPr>
            <w:tcW w:w="340" w:type="dxa"/>
            <w:tcBorders>
              <w:top w:val="nil"/>
              <w:bottom w:val="nil"/>
            </w:tcBorders>
            <w:tcMar>
              <w:left w:w="0" w:type="dxa"/>
              <w:right w:w="0" w:type="dxa"/>
            </w:tcMar>
          </w:tcPr>
          <w:p w14:paraId="7911145A" w14:textId="77777777" w:rsidR="00036AE2" w:rsidRPr="003521FE" w:rsidRDefault="00036AE2" w:rsidP="00197C3A">
            <w:pPr>
              <w:pStyle w:val="Bodyjustified"/>
              <w:keepNext/>
              <w:rPr>
                <w:color w:val="auto"/>
              </w:rPr>
            </w:pPr>
          </w:p>
        </w:tc>
        <w:tc>
          <w:tcPr>
            <w:tcW w:w="964" w:type="dxa"/>
            <w:vMerge w:val="restart"/>
            <w:tcMar>
              <w:left w:w="0" w:type="dxa"/>
              <w:right w:w="0" w:type="dxa"/>
            </w:tcMar>
          </w:tcPr>
          <w:p w14:paraId="7911145B" w14:textId="77777777" w:rsidR="00036AE2" w:rsidRPr="003521FE" w:rsidRDefault="00036AE2" w:rsidP="00197C3A">
            <w:pPr>
              <w:pStyle w:val="Bodyjustified"/>
              <w:keepNext/>
              <w:rPr>
                <w:color w:val="auto"/>
              </w:rPr>
            </w:pPr>
            <w:r w:rsidRPr="003521FE">
              <w:rPr>
                <w:color w:val="auto"/>
              </w:rPr>
              <w:t>Symbols</w:t>
            </w:r>
          </w:p>
        </w:tc>
        <w:tc>
          <w:tcPr>
            <w:tcW w:w="1474" w:type="dxa"/>
            <w:gridSpan w:val="2"/>
            <w:tcMar>
              <w:left w:w="0" w:type="dxa"/>
              <w:right w:w="0" w:type="dxa"/>
            </w:tcMar>
          </w:tcPr>
          <w:p w14:paraId="7911145C" w14:textId="77777777" w:rsidR="00036AE2" w:rsidRPr="003521FE" w:rsidRDefault="00036AE2" w:rsidP="00197C3A">
            <w:pPr>
              <w:pStyle w:val="Bodyjustified"/>
              <w:keepNext/>
              <w:rPr>
                <w:color w:val="auto"/>
              </w:rPr>
            </w:pPr>
            <w:r w:rsidRPr="003521FE">
              <w:rPr>
                <w:color w:val="auto"/>
              </w:rPr>
              <w:t>Dimensions (mm)</w:t>
            </w:r>
          </w:p>
        </w:tc>
        <w:tc>
          <w:tcPr>
            <w:tcW w:w="340" w:type="dxa"/>
            <w:tcBorders>
              <w:top w:val="nil"/>
              <w:bottom w:val="nil"/>
            </w:tcBorders>
          </w:tcPr>
          <w:p w14:paraId="7911145D" w14:textId="77777777" w:rsidR="00036AE2" w:rsidRPr="003521FE" w:rsidRDefault="00036AE2" w:rsidP="00197C3A">
            <w:pPr>
              <w:pStyle w:val="Bodyjustified"/>
              <w:keepNext/>
              <w:rPr>
                <w:color w:val="auto"/>
              </w:rPr>
            </w:pPr>
          </w:p>
        </w:tc>
        <w:tc>
          <w:tcPr>
            <w:tcW w:w="964" w:type="dxa"/>
            <w:vMerge w:val="restart"/>
          </w:tcPr>
          <w:p w14:paraId="7911145E" w14:textId="77777777" w:rsidR="00036AE2" w:rsidRPr="003521FE" w:rsidRDefault="00036AE2" w:rsidP="004E4D4D">
            <w:pPr>
              <w:pStyle w:val="Bodyjustified"/>
              <w:keepNext/>
              <w:ind w:left="-94"/>
              <w:rPr>
                <w:color w:val="auto"/>
              </w:rPr>
            </w:pPr>
            <w:r w:rsidRPr="003521FE">
              <w:rPr>
                <w:color w:val="auto"/>
              </w:rPr>
              <w:t>Symbols</w:t>
            </w:r>
          </w:p>
        </w:tc>
        <w:tc>
          <w:tcPr>
            <w:tcW w:w="1474" w:type="dxa"/>
            <w:gridSpan w:val="2"/>
          </w:tcPr>
          <w:p w14:paraId="7911145F" w14:textId="77777777" w:rsidR="00036AE2" w:rsidRPr="003521FE" w:rsidRDefault="00036AE2" w:rsidP="00197C3A">
            <w:pPr>
              <w:pStyle w:val="Bodyjustified"/>
              <w:keepNext/>
              <w:rPr>
                <w:color w:val="auto"/>
              </w:rPr>
            </w:pPr>
            <w:r w:rsidRPr="003521FE">
              <w:rPr>
                <w:color w:val="auto"/>
              </w:rPr>
              <w:t>Dimensions (mm)</w:t>
            </w:r>
          </w:p>
        </w:tc>
      </w:tr>
      <w:tr w:rsidR="003521FE" w:rsidRPr="003521FE" w14:paraId="7911146C" w14:textId="77777777" w:rsidTr="00720697">
        <w:trPr>
          <w:cantSplit/>
          <w:trHeight w:val="283"/>
        </w:trPr>
        <w:tc>
          <w:tcPr>
            <w:tcW w:w="964" w:type="dxa"/>
            <w:vMerge/>
            <w:tcMar>
              <w:left w:w="0" w:type="dxa"/>
              <w:right w:w="0" w:type="dxa"/>
            </w:tcMar>
          </w:tcPr>
          <w:p w14:paraId="79111461" w14:textId="77777777" w:rsidR="00036AE2" w:rsidRPr="003521FE" w:rsidRDefault="00036AE2" w:rsidP="00197C3A">
            <w:pPr>
              <w:pStyle w:val="Bodyjustified"/>
              <w:keepNext/>
              <w:rPr>
                <w:color w:val="auto"/>
              </w:rPr>
            </w:pPr>
          </w:p>
        </w:tc>
        <w:tc>
          <w:tcPr>
            <w:tcW w:w="737" w:type="dxa"/>
            <w:tcMar>
              <w:left w:w="0" w:type="dxa"/>
              <w:right w:w="0" w:type="dxa"/>
            </w:tcMar>
          </w:tcPr>
          <w:p w14:paraId="79111462" w14:textId="77777777" w:rsidR="00036AE2" w:rsidRPr="003521FE" w:rsidRDefault="00036AE2" w:rsidP="00197C3A">
            <w:pPr>
              <w:pStyle w:val="Bodyjustified"/>
              <w:keepNext/>
              <w:rPr>
                <w:color w:val="auto"/>
              </w:rPr>
            </w:pPr>
            <w:r w:rsidRPr="003521FE">
              <w:rPr>
                <w:color w:val="auto"/>
              </w:rPr>
              <w:t>Min</w:t>
            </w:r>
          </w:p>
        </w:tc>
        <w:tc>
          <w:tcPr>
            <w:tcW w:w="737" w:type="dxa"/>
            <w:tcMar>
              <w:left w:w="0" w:type="dxa"/>
              <w:right w:w="0" w:type="dxa"/>
            </w:tcMar>
          </w:tcPr>
          <w:p w14:paraId="79111463" w14:textId="77777777" w:rsidR="00036AE2" w:rsidRPr="003521FE" w:rsidRDefault="00036AE2" w:rsidP="00197C3A">
            <w:pPr>
              <w:pStyle w:val="Bodyjustified"/>
              <w:keepNext/>
              <w:rPr>
                <w:color w:val="auto"/>
              </w:rPr>
            </w:pPr>
            <w:r w:rsidRPr="003521FE">
              <w:rPr>
                <w:color w:val="auto"/>
              </w:rPr>
              <w:t>Max</w:t>
            </w:r>
          </w:p>
        </w:tc>
        <w:tc>
          <w:tcPr>
            <w:tcW w:w="340" w:type="dxa"/>
            <w:tcBorders>
              <w:top w:val="nil"/>
              <w:bottom w:val="nil"/>
            </w:tcBorders>
            <w:tcMar>
              <w:left w:w="0" w:type="dxa"/>
              <w:right w:w="0" w:type="dxa"/>
            </w:tcMar>
          </w:tcPr>
          <w:p w14:paraId="79111464" w14:textId="77777777" w:rsidR="00036AE2" w:rsidRPr="003521FE" w:rsidRDefault="00036AE2" w:rsidP="00197C3A">
            <w:pPr>
              <w:pStyle w:val="Bodyjustified"/>
              <w:keepNext/>
              <w:rPr>
                <w:color w:val="auto"/>
              </w:rPr>
            </w:pPr>
          </w:p>
        </w:tc>
        <w:tc>
          <w:tcPr>
            <w:tcW w:w="964" w:type="dxa"/>
            <w:vMerge/>
            <w:tcMar>
              <w:left w:w="0" w:type="dxa"/>
              <w:right w:w="0" w:type="dxa"/>
            </w:tcMar>
          </w:tcPr>
          <w:p w14:paraId="79111465" w14:textId="77777777" w:rsidR="00036AE2" w:rsidRPr="003521FE" w:rsidRDefault="00036AE2" w:rsidP="00197C3A">
            <w:pPr>
              <w:pStyle w:val="Bodyjustified"/>
              <w:keepNext/>
              <w:rPr>
                <w:color w:val="auto"/>
              </w:rPr>
            </w:pPr>
          </w:p>
        </w:tc>
        <w:tc>
          <w:tcPr>
            <w:tcW w:w="737" w:type="dxa"/>
            <w:tcMar>
              <w:left w:w="0" w:type="dxa"/>
              <w:right w:w="0" w:type="dxa"/>
            </w:tcMar>
          </w:tcPr>
          <w:p w14:paraId="79111466" w14:textId="77777777" w:rsidR="00036AE2" w:rsidRPr="003521FE" w:rsidRDefault="00036AE2" w:rsidP="00197C3A">
            <w:pPr>
              <w:pStyle w:val="Bodyjustified"/>
              <w:keepNext/>
              <w:rPr>
                <w:color w:val="auto"/>
              </w:rPr>
            </w:pPr>
            <w:r w:rsidRPr="003521FE">
              <w:rPr>
                <w:color w:val="auto"/>
              </w:rPr>
              <w:t>Min</w:t>
            </w:r>
          </w:p>
        </w:tc>
        <w:tc>
          <w:tcPr>
            <w:tcW w:w="737" w:type="dxa"/>
            <w:tcMar>
              <w:left w:w="0" w:type="dxa"/>
              <w:right w:w="0" w:type="dxa"/>
            </w:tcMar>
          </w:tcPr>
          <w:p w14:paraId="79111467" w14:textId="77777777" w:rsidR="00036AE2" w:rsidRPr="003521FE" w:rsidRDefault="00036AE2" w:rsidP="00197C3A">
            <w:pPr>
              <w:pStyle w:val="Bodyjustified"/>
              <w:keepNext/>
              <w:rPr>
                <w:color w:val="auto"/>
              </w:rPr>
            </w:pPr>
            <w:r w:rsidRPr="003521FE">
              <w:rPr>
                <w:color w:val="auto"/>
              </w:rPr>
              <w:t>Max</w:t>
            </w:r>
          </w:p>
        </w:tc>
        <w:tc>
          <w:tcPr>
            <w:tcW w:w="340" w:type="dxa"/>
            <w:tcBorders>
              <w:top w:val="nil"/>
              <w:bottom w:val="nil"/>
            </w:tcBorders>
          </w:tcPr>
          <w:p w14:paraId="79111468" w14:textId="77777777" w:rsidR="00036AE2" w:rsidRPr="003521FE" w:rsidRDefault="00036AE2" w:rsidP="00197C3A">
            <w:pPr>
              <w:pStyle w:val="Bodyjustified"/>
              <w:keepNext/>
              <w:rPr>
                <w:color w:val="auto"/>
              </w:rPr>
            </w:pPr>
          </w:p>
        </w:tc>
        <w:tc>
          <w:tcPr>
            <w:tcW w:w="964" w:type="dxa"/>
            <w:vMerge/>
          </w:tcPr>
          <w:p w14:paraId="79111469" w14:textId="77777777" w:rsidR="00036AE2" w:rsidRPr="003521FE" w:rsidRDefault="00036AE2" w:rsidP="00197C3A">
            <w:pPr>
              <w:pStyle w:val="Bodyjustified"/>
              <w:keepNext/>
              <w:rPr>
                <w:color w:val="auto"/>
              </w:rPr>
            </w:pPr>
          </w:p>
        </w:tc>
        <w:tc>
          <w:tcPr>
            <w:tcW w:w="737" w:type="dxa"/>
          </w:tcPr>
          <w:p w14:paraId="7911146A" w14:textId="77777777" w:rsidR="00036AE2" w:rsidRPr="003521FE" w:rsidRDefault="00036AE2" w:rsidP="00197C3A">
            <w:pPr>
              <w:pStyle w:val="Bodyjustified"/>
              <w:keepNext/>
              <w:rPr>
                <w:color w:val="auto"/>
              </w:rPr>
            </w:pPr>
            <w:r w:rsidRPr="003521FE">
              <w:rPr>
                <w:color w:val="auto"/>
              </w:rPr>
              <w:t>Min</w:t>
            </w:r>
          </w:p>
        </w:tc>
        <w:tc>
          <w:tcPr>
            <w:tcW w:w="737" w:type="dxa"/>
          </w:tcPr>
          <w:p w14:paraId="7911146B" w14:textId="77777777" w:rsidR="00036AE2" w:rsidRPr="003521FE" w:rsidRDefault="00036AE2" w:rsidP="00197C3A">
            <w:pPr>
              <w:pStyle w:val="Bodyjustified"/>
              <w:keepNext/>
              <w:rPr>
                <w:color w:val="auto"/>
              </w:rPr>
            </w:pPr>
            <w:r w:rsidRPr="003521FE">
              <w:rPr>
                <w:color w:val="auto"/>
              </w:rPr>
              <w:t>Max</w:t>
            </w:r>
          </w:p>
        </w:tc>
      </w:tr>
      <w:tr w:rsidR="003521FE" w:rsidRPr="003521FE" w14:paraId="79111478" w14:textId="77777777" w:rsidTr="00720697">
        <w:trPr>
          <w:cantSplit/>
          <w:trHeight w:val="283"/>
        </w:trPr>
        <w:tc>
          <w:tcPr>
            <w:tcW w:w="964" w:type="dxa"/>
            <w:tcMar>
              <w:left w:w="0" w:type="dxa"/>
              <w:right w:w="0" w:type="dxa"/>
            </w:tcMar>
          </w:tcPr>
          <w:p w14:paraId="7911146D" w14:textId="77777777" w:rsidR="00716981" w:rsidRPr="003521FE" w:rsidRDefault="00716981" w:rsidP="00720697">
            <w:pPr>
              <w:pStyle w:val="Bodyjustified"/>
              <w:rPr>
                <w:color w:val="auto"/>
              </w:rPr>
            </w:pPr>
            <w:r w:rsidRPr="003521FE">
              <w:rPr>
                <w:color w:val="auto"/>
              </w:rPr>
              <w:t>A</w:t>
            </w:r>
          </w:p>
        </w:tc>
        <w:tc>
          <w:tcPr>
            <w:tcW w:w="737" w:type="dxa"/>
            <w:tcMar>
              <w:left w:w="0" w:type="dxa"/>
              <w:right w:w="0" w:type="dxa"/>
            </w:tcMar>
          </w:tcPr>
          <w:p w14:paraId="7911146E" w14:textId="77777777" w:rsidR="00716981" w:rsidRPr="003521FE" w:rsidRDefault="00716981" w:rsidP="00720697">
            <w:pPr>
              <w:pStyle w:val="Bodyjustified"/>
              <w:rPr>
                <w:color w:val="auto"/>
              </w:rPr>
            </w:pPr>
            <w:r w:rsidRPr="003521FE">
              <w:rPr>
                <w:color w:val="auto"/>
              </w:rPr>
              <w:t>-</w:t>
            </w:r>
          </w:p>
        </w:tc>
        <w:tc>
          <w:tcPr>
            <w:tcW w:w="737" w:type="dxa"/>
            <w:tcMar>
              <w:left w:w="0" w:type="dxa"/>
              <w:right w:w="0" w:type="dxa"/>
            </w:tcMar>
          </w:tcPr>
          <w:p w14:paraId="7911146F" w14:textId="77777777" w:rsidR="00716981" w:rsidRPr="003521FE" w:rsidRDefault="00716981" w:rsidP="00720697">
            <w:pPr>
              <w:pStyle w:val="Bodyjustified"/>
              <w:rPr>
                <w:color w:val="auto"/>
              </w:rPr>
            </w:pPr>
            <w:r w:rsidRPr="003521FE">
              <w:rPr>
                <w:color w:val="auto"/>
              </w:rPr>
              <w:t>26</w:t>
            </w:r>
          </w:p>
        </w:tc>
        <w:tc>
          <w:tcPr>
            <w:tcW w:w="340" w:type="dxa"/>
            <w:tcBorders>
              <w:top w:val="nil"/>
              <w:bottom w:val="nil"/>
            </w:tcBorders>
            <w:tcMar>
              <w:left w:w="0" w:type="dxa"/>
              <w:right w:w="0" w:type="dxa"/>
            </w:tcMar>
          </w:tcPr>
          <w:p w14:paraId="79111470" w14:textId="77777777" w:rsidR="00716981" w:rsidRPr="003521FE" w:rsidRDefault="00716981" w:rsidP="00720697">
            <w:pPr>
              <w:pStyle w:val="Bodyjustified"/>
              <w:rPr>
                <w:color w:val="auto"/>
              </w:rPr>
            </w:pPr>
          </w:p>
        </w:tc>
        <w:tc>
          <w:tcPr>
            <w:tcW w:w="964" w:type="dxa"/>
            <w:tcMar>
              <w:left w:w="0" w:type="dxa"/>
              <w:right w:w="0" w:type="dxa"/>
            </w:tcMar>
          </w:tcPr>
          <w:p w14:paraId="79111471" w14:textId="77777777" w:rsidR="00716981" w:rsidRPr="003521FE" w:rsidRDefault="00716981" w:rsidP="00720697">
            <w:pPr>
              <w:pStyle w:val="Bodyjustified"/>
              <w:rPr>
                <w:color w:val="auto"/>
              </w:rPr>
            </w:pPr>
            <w:r w:rsidRPr="003521FE">
              <w:rPr>
                <w:color w:val="auto"/>
              </w:rPr>
              <w:t>J</w:t>
            </w:r>
          </w:p>
        </w:tc>
        <w:tc>
          <w:tcPr>
            <w:tcW w:w="737" w:type="dxa"/>
            <w:tcMar>
              <w:left w:w="0" w:type="dxa"/>
              <w:right w:w="0" w:type="dxa"/>
            </w:tcMar>
          </w:tcPr>
          <w:p w14:paraId="79111472" w14:textId="77777777" w:rsidR="00716981" w:rsidRPr="003521FE" w:rsidRDefault="00716981" w:rsidP="005A2AE5">
            <w:pPr>
              <w:pStyle w:val="Bodyjustified"/>
              <w:rPr>
                <w:color w:val="auto"/>
              </w:rPr>
            </w:pPr>
            <w:r w:rsidRPr="003521FE">
              <w:rPr>
                <w:color w:val="auto"/>
              </w:rPr>
              <w:t>7.</w:t>
            </w:r>
            <w:r w:rsidR="005A2AE5" w:rsidRPr="003521FE">
              <w:rPr>
                <w:color w:val="auto"/>
              </w:rPr>
              <w:t>4</w:t>
            </w:r>
          </w:p>
        </w:tc>
        <w:tc>
          <w:tcPr>
            <w:tcW w:w="737" w:type="dxa"/>
            <w:tcMar>
              <w:left w:w="0" w:type="dxa"/>
              <w:right w:w="0" w:type="dxa"/>
            </w:tcMar>
          </w:tcPr>
          <w:p w14:paraId="79111473" w14:textId="77777777" w:rsidR="00716981" w:rsidRPr="003521FE" w:rsidRDefault="00716981" w:rsidP="005A2AE5">
            <w:pPr>
              <w:pStyle w:val="Bodyjustified"/>
              <w:rPr>
                <w:color w:val="auto"/>
              </w:rPr>
            </w:pPr>
            <w:r w:rsidRPr="003521FE">
              <w:rPr>
                <w:color w:val="auto"/>
              </w:rPr>
              <w:t>7.</w:t>
            </w:r>
            <w:r w:rsidR="005A2AE5" w:rsidRPr="003521FE">
              <w:rPr>
                <w:color w:val="auto"/>
              </w:rPr>
              <w:t>8</w:t>
            </w:r>
          </w:p>
        </w:tc>
        <w:tc>
          <w:tcPr>
            <w:tcW w:w="340" w:type="dxa"/>
            <w:tcBorders>
              <w:top w:val="nil"/>
              <w:bottom w:val="nil"/>
            </w:tcBorders>
          </w:tcPr>
          <w:p w14:paraId="79111474" w14:textId="77777777" w:rsidR="00716981" w:rsidRPr="003521FE" w:rsidRDefault="00716981" w:rsidP="00720697">
            <w:pPr>
              <w:pStyle w:val="Bodyjustified"/>
              <w:rPr>
                <w:color w:val="auto"/>
              </w:rPr>
            </w:pPr>
          </w:p>
        </w:tc>
        <w:tc>
          <w:tcPr>
            <w:tcW w:w="964" w:type="dxa"/>
          </w:tcPr>
          <w:p w14:paraId="79111475" w14:textId="77777777" w:rsidR="00716981" w:rsidRPr="003521FE" w:rsidRDefault="00716981" w:rsidP="00720697">
            <w:pPr>
              <w:pStyle w:val="Bodyjustified"/>
              <w:rPr>
                <w:color w:val="auto"/>
              </w:rPr>
            </w:pPr>
            <w:r w:rsidRPr="003521FE">
              <w:rPr>
                <w:color w:val="auto"/>
              </w:rPr>
              <w:t>AA</w:t>
            </w:r>
          </w:p>
        </w:tc>
        <w:tc>
          <w:tcPr>
            <w:tcW w:w="737" w:type="dxa"/>
          </w:tcPr>
          <w:p w14:paraId="79111476" w14:textId="77777777" w:rsidR="00716981" w:rsidRPr="003521FE" w:rsidRDefault="00716981" w:rsidP="00720697">
            <w:pPr>
              <w:pStyle w:val="Bodyjustified"/>
              <w:rPr>
                <w:color w:val="auto"/>
              </w:rPr>
            </w:pPr>
            <w:r w:rsidRPr="003521FE">
              <w:rPr>
                <w:color w:val="auto"/>
              </w:rPr>
              <w:t>-</w:t>
            </w:r>
          </w:p>
        </w:tc>
        <w:tc>
          <w:tcPr>
            <w:tcW w:w="737" w:type="dxa"/>
          </w:tcPr>
          <w:p w14:paraId="79111477" w14:textId="77777777" w:rsidR="00716981" w:rsidRPr="003521FE" w:rsidRDefault="00716981" w:rsidP="00720697">
            <w:pPr>
              <w:pStyle w:val="Bodyjustified"/>
              <w:rPr>
                <w:color w:val="auto"/>
              </w:rPr>
            </w:pPr>
            <w:r w:rsidRPr="003521FE">
              <w:rPr>
                <w:color w:val="auto"/>
              </w:rPr>
              <w:t>43.6</w:t>
            </w:r>
          </w:p>
        </w:tc>
      </w:tr>
      <w:tr w:rsidR="003521FE" w:rsidRPr="003521FE" w14:paraId="79111484" w14:textId="77777777" w:rsidTr="00720697">
        <w:trPr>
          <w:cantSplit/>
          <w:trHeight w:val="283"/>
        </w:trPr>
        <w:tc>
          <w:tcPr>
            <w:tcW w:w="964" w:type="dxa"/>
            <w:tcMar>
              <w:left w:w="0" w:type="dxa"/>
              <w:right w:w="0" w:type="dxa"/>
            </w:tcMar>
          </w:tcPr>
          <w:p w14:paraId="79111479" w14:textId="77777777" w:rsidR="00716981" w:rsidRPr="003521FE" w:rsidRDefault="00716981" w:rsidP="00720697">
            <w:pPr>
              <w:pStyle w:val="Bodyjustified"/>
              <w:rPr>
                <w:color w:val="auto"/>
              </w:rPr>
            </w:pPr>
            <w:r w:rsidRPr="003521FE">
              <w:rPr>
                <w:color w:val="auto"/>
              </w:rPr>
              <w:t>B</w:t>
            </w:r>
          </w:p>
        </w:tc>
        <w:tc>
          <w:tcPr>
            <w:tcW w:w="737" w:type="dxa"/>
            <w:tcMar>
              <w:left w:w="0" w:type="dxa"/>
              <w:right w:w="0" w:type="dxa"/>
            </w:tcMar>
          </w:tcPr>
          <w:p w14:paraId="7911147A" w14:textId="77777777" w:rsidR="00716981" w:rsidRPr="003521FE" w:rsidRDefault="00716981" w:rsidP="00720697">
            <w:pPr>
              <w:pStyle w:val="Bodyjustified"/>
              <w:rPr>
                <w:color w:val="auto"/>
              </w:rPr>
            </w:pPr>
            <w:r w:rsidRPr="003521FE">
              <w:rPr>
                <w:color w:val="auto"/>
              </w:rPr>
              <w:t>-</w:t>
            </w:r>
          </w:p>
        </w:tc>
        <w:tc>
          <w:tcPr>
            <w:tcW w:w="737" w:type="dxa"/>
            <w:tcMar>
              <w:left w:w="0" w:type="dxa"/>
              <w:right w:w="0" w:type="dxa"/>
            </w:tcMar>
          </w:tcPr>
          <w:p w14:paraId="7911147B" w14:textId="77777777" w:rsidR="00716981" w:rsidRPr="003521FE" w:rsidRDefault="00716981" w:rsidP="00720697">
            <w:pPr>
              <w:pStyle w:val="Bodyjustified"/>
              <w:rPr>
                <w:color w:val="auto"/>
              </w:rPr>
            </w:pPr>
            <w:r w:rsidRPr="003521FE">
              <w:rPr>
                <w:color w:val="auto"/>
              </w:rPr>
              <w:t>25.7</w:t>
            </w:r>
          </w:p>
        </w:tc>
        <w:tc>
          <w:tcPr>
            <w:tcW w:w="340" w:type="dxa"/>
            <w:tcBorders>
              <w:top w:val="nil"/>
              <w:bottom w:val="nil"/>
            </w:tcBorders>
            <w:tcMar>
              <w:left w:w="0" w:type="dxa"/>
              <w:right w:w="0" w:type="dxa"/>
            </w:tcMar>
          </w:tcPr>
          <w:p w14:paraId="7911147C" w14:textId="77777777" w:rsidR="00716981" w:rsidRPr="003521FE" w:rsidRDefault="00716981" w:rsidP="00720697">
            <w:pPr>
              <w:pStyle w:val="Bodyjustified"/>
              <w:rPr>
                <w:color w:val="auto"/>
              </w:rPr>
            </w:pPr>
          </w:p>
        </w:tc>
        <w:tc>
          <w:tcPr>
            <w:tcW w:w="964" w:type="dxa"/>
            <w:tcMar>
              <w:left w:w="0" w:type="dxa"/>
              <w:right w:w="0" w:type="dxa"/>
            </w:tcMar>
          </w:tcPr>
          <w:p w14:paraId="7911147D" w14:textId="77777777" w:rsidR="00716981" w:rsidRPr="003521FE" w:rsidRDefault="00716981" w:rsidP="00720697">
            <w:pPr>
              <w:pStyle w:val="Bodyjustified"/>
              <w:rPr>
                <w:color w:val="auto"/>
              </w:rPr>
            </w:pPr>
            <w:r w:rsidRPr="003521FE">
              <w:rPr>
                <w:color w:val="auto"/>
              </w:rPr>
              <w:t>K</w:t>
            </w:r>
          </w:p>
        </w:tc>
        <w:tc>
          <w:tcPr>
            <w:tcW w:w="737" w:type="dxa"/>
            <w:tcMar>
              <w:left w:w="0" w:type="dxa"/>
              <w:right w:w="0" w:type="dxa"/>
            </w:tcMar>
          </w:tcPr>
          <w:p w14:paraId="7911147E" w14:textId="77777777" w:rsidR="00716981" w:rsidRPr="003521FE" w:rsidRDefault="00716981" w:rsidP="00720697">
            <w:pPr>
              <w:pStyle w:val="Bodyjustified"/>
              <w:rPr>
                <w:color w:val="auto"/>
              </w:rPr>
            </w:pPr>
            <w:r w:rsidRPr="003521FE">
              <w:rPr>
                <w:color w:val="auto"/>
              </w:rPr>
              <w:t>11.2</w:t>
            </w:r>
          </w:p>
        </w:tc>
        <w:tc>
          <w:tcPr>
            <w:tcW w:w="737" w:type="dxa"/>
          </w:tcPr>
          <w:p w14:paraId="7911147F" w14:textId="77777777" w:rsidR="00716981" w:rsidRPr="003521FE" w:rsidRDefault="00716981" w:rsidP="00720697">
            <w:pPr>
              <w:pStyle w:val="Bodyjustified"/>
              <w:rPr>
                <w:color w:val="auto"/>
              </w:rPr>
            </w:pPr>
            <w:r w:rsidRPr="003521FE">
              <w:rPr>
                <w:color w:val="auto"/>
              </w:rPr>
              <w:t>11.6</w:t>
            </w:r>
          </w:p>
        </w:tc>
        <w:tc>
          <w:tcPr>
            <w:tcW w:w="340" w:type="dxa"/>
            <w:tcBorders>
              <w:top w:val="nil"/>
              <w:bottom w:val="nil"/>
            </w:tcBorders>
          </w:tcPr>
          <w:p w14:paraId="79111480" w14:textId="77777777" w:rsidR="00716981" w:rsidRPr="003521FE" w:rsidRDefault="00716981" w:rsidP="00720697">
            <w:pPr>
              <w:pStyle w:val="Bodyjustified"/>
              <w:rPr>
                <w:color w:val="auto"/>
              </w:rPr>
            </w:pPr>
          </w:p>
        </w:tc>
        <w:tc>
          <w:tcPr>
            <w:tcW w:w="964" w:type="dxa"/>
          </w:tcPr>
          <w:p w14:paraId="79111481" w14:textId="77777777" w:rsidR="00716981" w:rsidRPr="003521FE" w:rsidRDefault="00716981" w:rsidP="00720697">
            <w:pPr>
              <w:pStyle w:val="Bodyjustified"/>
              <w:rPr>
                <w:color w:val="auto"/>
              </w:rPr>
            </w:pPr>
            <w:r w:rsidRPr="003521FE">
              <w:rPr>
                <w:color w:val="auto"/>
              </w:rPr>
              <w:t>CC</w:t>
            </w:r>
          </w:p>
        </w:tc>
        <w:tc>
          <w:tcPr>
            <w:tcW w:w="737" w:type="dxa"/>
          </w:tcPr>
          <w:p w14:paraId="79111482" w14:textId="77777777" w:rsidR="00716981" w:rsidRPr="003521FE" w:rsidRDefault="00716981" w:rsidP="00720697">
            <w:pPr>
              <w:pStyle w:val="Bodyjustified"/>
              <w:rPr>
                <w:color w:val="auto"/>
              </w:rPr>
            </w:pPr>
            <w:r w:rsidRPr="003521FE">
              <w:rPr>
                <w:color w:val="auto"/>
              </w:rPr>
              <w:t>0.9</w:t>
            </w:r>
          </w:p>
        </w:tc>
        <w:tc>
          <w:tcPr>
            <w:tcW w:w="737" w:type="dxa"/>
          </w:tcPr>
          <w:p w14:paraId="79111483" w14:textId="77777777" w:rsidR="00716981" w:rsidRPr="003521FE" w:rsidRDefault="00716981" w:rsidP="00720697">
            <w:pPr>
              <w:pStyle w:val="Bodyjustified"/>
              <w:rPr>
                <w:color w:val="auto"/>
              </w:rPr>
            </w:pPr>
            <w:r w:rsidRPr="003521FE">
              <w:rPr>
                <w:color w:val="auto"/>
              </w:rPr>
              <w:t>1.1</w:t>
            </w:r>
          </w:p>
        </w:tc>
      </w:tr>
      <w:tr w:rsidR="003521FE" w:rsidRPr="003521FE" w14:paraId="79111490" w14:textId="77777777" w:rsidTr="00720697">
        <w:trPr>
          <w:cantSplit/>
          <w:trHeight w:val="283"/>
        </w:trPr>
        <w:tc>
          <w:tcPr>
            <w:tcW w:w="964" w:type="dxa"/>
            <w:tcMar>
              <w:left w:w="0" w:type="dxa"/>
              <w:right w:w="0" w:type="dxa"/>
            </w:tcMar>
          </w:tcPr>
          <w:p w14:paraId="79111485" w14:textId="77777777" w:rsidR="00716981" w:rsidRPr="003521FE" w:rsidRDefault="00716981" w:rsidP="00720697">
            <w:pPr>
              <w:pStyle w:val="Bodyjustified"/>
              <w:rPr>
                <w:color w:val="auto"/>
              </w:rPr>
            </w:pPr>
            <w:r w:rsidRPr="003521FE">
              <w:rPr>
                <w:color w:val="auto"/>
              </w:rPr>
              <w:t>C</w:t>
            </w:r>
          </w:p>
        </w:tc>
        <w:tc>
          <w:tcPr>
            <w:tcW w:w="737" w:type="dxa"/>
            <w:tcMar>
              <w:left w:w="0" w:type="dxa"/>
              <w:right w:w="0" w:type="dxa"/>
            </w:tcMar>
          </w:tcPr>
          <w:p w14:paraId="79111486" w14:textId="77777777" w:rsidR="00716981" w:rsidRPr="003521FE" w:rsidRDefault="00716981" w:rsidP="00720697">
            <w:pPr>
              <w:pStyle w:val="Bodyjustified"/>
              <w:rPr>
                <w:color w:val="auto"/>
              </w:rPr>
            </w:pPr>
            <w:r w:rsidRPr="003521FE">
              <w:rPr>
                <w:color w:val="auto"/>
              </w:rPr>
              <w:t>-</w:t>
            </w:r>
          </w:p>
        </w:tc>
        <w:tc>
          <w:tcPr>
            <w:tcW w:w="737" w:type="dxa"/>
            <w:tcMar>
              <w:left w:w="0" w:type="dxa"/>
              <w:right w:w="0" w:type="dxa"/>
            </w:tcMar>
          </w:tcPr>
          <w:p w14:paraId="79111487" w14:textId="77777777" w:rsidR="00716981" w:rsidRPr="003521FE" w:rsidRDefault="00716981" w:rsidP="00720697">
            <w:pPr>
              <w:pStyle w:val="Bodyjustified"/>
              <w:rPr>
                <w:color w:val="auto"/>
              </w:rPr>
            </w:pPr>
            <w:r w:rsidRPr="003521FE">
              <w:rPr>
                <w:color w:val="auto"/>
              </w:rPr>
              <w:t>26</w:t>
            </w:r>
          </w:p>
        </w:tc>
        <w:tc>
          <w:tcPr>
            <w:tcW w:w="340" w:type="dxa"/>
            <w:tcBorders>
              <w:top w:val="nil"/>
              <w:bottom w:val="nil"/>
            </w:tcBorders>
            <w:tcMar>
              <w:left w:w="0" w:type="dxa"/>
              <w:right w:w="0" w:type="dxa"/>
            </w:tcMar>
          </w:tcPr>
          <w:p w14:paraId="79111488" w14:textId="77777777" w:rsidR="00716981" w:rsidRPr="003521FE" w:rsidRDefault="00716981" w:rsidP="00720697">
            <w:pPr>
              <w:pStyle w:val="Bodyjustified"/>
              <w:rPr>
                <w:color w:val="auto"/>
              </w:rPr>
            </w:pPr>
          </w:p>
        </w:tc>
        <w:tc>
          <w:tcPr>
            <w:tcW w:w="964" w:type="dxa"/>
            <w:tcMar>
              <w:left w:w="0" w:type="dxa"/>
              <w:right w:w="0" w:type="dxa"/>
            </w:tcMar>
          </w:tcPr>
          <w:p w14:paraId="79111489" w14:textId="77777777" w:rsidR="00716981" w:rsidRPr="003521FE" w:rsidRDefault="00716981" w:rsidP="00720697">
            <w:pPr>
              <w:pStyle w:val="Bodyjustified"/>
              <w:rPr>
                <w:color w:val="auto"/>
              </w:rPr>
            </w:pPr>
            <w:r w:rsidRPr="003521FE">
              <w:rPr>
                <w:color w:val="auto"/>
              </w:rPr>
              <w:t>L</w:t>
            </w:r>
          </w:p>
        </w:tc>
        <w:tc>
          <w:tcPr>
            <w:tcW w:w="737" w:type="dxa"/>
            <w:tcMar>
              <w:left w:w="0" w:type="dxa"/>
              <w:right w:w="0" w:type="dxa"/>
            </w:tcMar>
          </w:tcPr>
          <w:p w14:paraId="7911148A" w14:textId="77777777" w:rsidR="00716981" w:rsidRPr="003521FE" w:rsidRDefault="00716981" w:rsidP="00720697">
            <w:pPr>
              <w:pStyle w:val="Bodyjustified"/>
              <w:rPr>
                <w:color w:val="auto"/>
              </w:rPr>
            </w:pPr>
            <w:r w:rsidRPr="003521FE">
              <w:rPr>
                <w:color w:val="auto"/>
              </w:rPr>
              <w:t>15</w:t>
            </w:r>
          </w:p>
        </w:tc>
        <w:tc>
          <w:tcPr>
            <w:tcW w:w="737" w:type="dxa"/>
            <w:tcMar>
              <w:left w:w="0" w:type="dxa"/>
              <w:right w:w="0" w:type="dxa"/>
            </w:tcMar>
          </w:tcPr>
          <w:p w14:paraId="7911148B" w14:textId="77777777" w:rsidR="00716981" w:rsidRPr="003521FE" w:rsidRDefault="00716981" w:rsidP="00720697">
            <w:pPr>
              <w:pStyle w:val="Bodyjustified"/>
              <w:rPr>
                <w:color w:val="auto"/>
              </w:rPr>
            </w:pPr>
            <w:r w:rsidRPr="003521FE">
              <w:rPr>
                <w:color w:val="auto"/>
              </w:rPr>
              <w:t>15.4</w:t>
            </w:r>
          </w:p>
        </w:tc>
        <w:tc>
          <w:tcPr>
            <w:tcW w:w="340" w:type="dxa"/>
            <w:tcBorders>
              <w:top w:val="nil"/>
              <w:bottom w:val="nil"/>
            </w:tcBorders>
          </w:tcPr>
          <w:p w14:paraId="7911148C" w14:textId="77777777" w:rsidR="00716981" w:rsidRPr="003521FE" w:rsidRDefault="00716981" w:rsidP="00720697">
            <w:pPr>
              <w:pStyle w:val="Bodyjustified"/>
              <w:rPr>
                <w:color w:val="auto"/>
              </w:rPr>
            </w:pPr>
          </w:p>
        </w:tc>
        <w:tc>
          <w:tcPr>
            <w:tcW w:w="964" w:type="dxa"/>
          </w:tcPr>
          <w:p w14:paraId="7911148D" w14:textId="77777777" w:rsidR="00716981" w:rsidRPr="003521FE" w:rsidRDefault="00716981" w:rsidP="00720697">
            <w:pPr>
              <w:pStyle w:val="Bodyjustified"/>
              <w:rPr>
                <w:color w:val="auto"/>
              </w:rPr>
            </w:pPr>
            <w:r w:rsidRPr="003521FE">
              <w:rPr>
                <w:color w:val="auto"/>
              </w:rPr>
              <w:t>DD</w:t>
            </w:r>
          </w:p>
        </w:tc>
        <w:tc>
          <w:tcPr>
            <w:tcW w:w="737" w:type="dxa"/>
          </w:tcPr>
          <w:p w14:paraId="7911148E" w14:textId="77777777" w:rsidR="00716981" w:rsidRPr="003521FE" w:rsidRDefault="00716981" w:rsidP="00720697">
            <w:pPr>
              <w:pStyle w:val="Bodyjustified"/>
              <w:rPr>
                <w:color w:val="auto"/>
              </w:rPr>
            </w:pPr>
            <w:r w:rsidRPr="003521FE">
              <w:rPr>
                <w:color w:val="auto"/>
              </w:rPr>
              <w:t>31.15</w:t>
            </w:r>
          </w:p>
        </w:tc>
        <w:tc>
          <w:tcPr>
            <w:tcW w:w="737" w:type="dxa"/>
          </w:tcPr>
          <w:p w14:paraId="7911148F" w14:textId="77777777" w:rsidR="00716981" w:rsidRPr="003521FE" w:rsidRDefault="00716981" w:rsidP="00720697">
            <w:pPr>
              <w:pStyle w:val="Bodyjustified"/>
              <w:rPr>
                <w:color w:val="auto"/>
              </w:rPr>
            </w:pPr>
            <w:r w:rsidRPr="003521FE">
              <w:rPr>
                <w:color w:val="auto"/>
              </w:rPr>
              <w:t>32.15</w:t>
            </w:r>
          </w:p>
        </w:tc>
      </w:tr>
      <w:tr w:rsidR="003521FE" w:rsidRPr="003521FE" w14:paraId="7911149C" w14:textId="77777777" w:rsidTr="00720697">
        <w:trPr>
          <w:cantSplit/>
          <w:trHeight w:val="283"/>
        </w:trPr>
        <w:tc>
          <w:tcPr>
            <w:tcW w:w="964" w:type="dxa"/>
            <w:tcMar>
              <w:left w:w="0" w:type="dxa"/>
              <w:right w:w="0" w:type="dxa"/>
            </w:tcMar>
          </w:tcPr>
          <w:p w14:paraId="79111491" w14:textId="77777777" w:rsidR="00716981" w:rsidRPr="003521FE" w:rsidRDefault="00716981" w:rsidP="00720697">
            <w:pPr>
              <w:pStyle w:val="Bodyjustified"/>
              <w:rPr>
                <w:color w:val="auto"/>
              </w:rPr>
            </w:pPr>
            <w:r w:rsidRPr="003521FE">
              <w:rPr>
                <w:color w:val="auto"/>
              </w:rPr>
              <w:t>D</w:t>
            </w:r>
          </w:p>
        </w:tc>
        <w:tc>
          <w:tcPr>
            <w:tcW w:w="737" w:type="dxa"/>
            <w:tcMar>
              <w:left w:w="0" w:type="dxa"/>
              <w:right w:w="0" w:type="dxa"/>
            </w:tcMar>
          </w:tcPr>
          <w:p w14:paraId="79111492" w14:textId="77777777" w:rsidR="00716981" w:rsidRPr="003521FE" w:rsidRDefault="00716981" w:rsidP="00720697">
            <w:pPr>
              <w:pStyle w:val="Bodyjustified"/>
              <w:rPr>
                <w:color w:val="auto"/>
              </w:rPr>
            </w:pPr>
            <w:r w:rsidRPr="003521FE">
              <w:rPr>
                <w:color w:val="auto"/>
              </w:rPr>
              <w:t>15.8</w:t>
            </w:r>
          </w:p>
        </w:tc>
        <w:tc>
          <w:tcPr>
            <w:tcW w:w="737" w:type="dxa"/>
            <w:tcMar>
              <w:left w:w="0" w:type="dxa"/>
              <w:right w:w="0" w:type="dxa"/>
            </w:tcMar>
          </w:tcPr>
          <w:p w14:paraId="79111493" w14:textId="77777777" w:rsidR="00716981" w:rsidRPr="003521FE" w:rsidRDefault="00716981" w:rsidP="00720697">
            <w:pPr>
              <w:pStyle w:val="Bodyjustified"/>
              <w:rPr>
                <w:color w:val="auto"/>
              </w:rPr>
            </w:pPr>
            <w:r w:rsidRPr="003521FE">
              <w:rPr>
                <w:color w:val="auto"/>
              </w:rPr>
              <w:t>16.2</w:t>
            </w:r>
          </w:p>
        </w:tc>
        <w:tc>
          <w:tcPr>
            <w:tcW w:w="340" w:type="dxa"/>
            <w:tcBorders>
              <w:top w:val="nil"/>
              <w:bottom w:val="nil"/>
            </w:tcBorders>
            <w:tcMar>
              <w:left w:w="0" w:type="dxa"/>
              <w:right w:w="0" w:type="dxa"/>
            </w:tcMar>
          </w:tcPr>
          <w:p w14:paraId="79111494" w14:textId="77777777" w:rsidR="00716981" w:rsidRPr="003521FE" w:rsidRDefault="00716981" w:rsidP="00720697">
            <w:pPr>
              <w:pStyle w:val="Bodyjustified"/>
              <w:rPr>
                <w:color w:val="auto"/>
              </w:rPr>
            </w:pPr>
          </w:p>
        </w:tc>
        <w:tc>
          <w:tcPr>
            <w:tcW w:w="964" w:type="dxa"/>
            <w:tcMar>
              <w:left w:w="0" w:type="dxa"/>
              <w:right w:w="0" w:type="dxa"/>
            </w:tcMar>
          </w:tcPr>
          <w:p w14:paraId="79111495" w14:textId="77777777" w:rsidR="00716981" w:rsidRPr="003521FE" w:rsidRDefault="00716981" w:rsidP="00720697">
            <w:pPr>
              <w:pStyle w:val="Bodyjustified"/>
              <w:rPr>
                <w:color w:val="auto"/>
              </w:rPr>
            </w:pPr>
            <w:r w:rsidRPr="003521FE">
              <w:rPr>
                <w:color w:val="auto"/>
              </w:rPr>
              <w:t>ØN</w:t>
            </w:r>
          </w:p>
        </w:tc>
        <w:tc>
          <w:tcPr>
            <w:tcW w:w="737" w:type="dxa"/>
            <w:tcMar>
              <w:left w:w="0" w:type="dxa"/>
              <w:right w:w="0" w:type="dxa"/>
            </w:tcMar>
          </w:tcPr>
          <w:p w14:paraId="79111496" w14:textId="77777777" w:rsidR="00716981" w:rsidRPr="003521FE" w:rsidRDefault="00716981" w:rsidP="00720697">
            <w:pPr>
              <w:pStyle w:val="Bodyjustified"/>
              <w:rPr>
                <w:color w:val="auto"/>
              </w:rPr>
            </w:pPr>
            <w:r w:rsidRPr="003521FE">
              <w:rPr>
                <w:color w:val="auto"/>
              </w:rPr>
              <w:t>2.3</w:t>
            </w:r>
          </w:p>
        </w:tc>
        <w:tc>
          <w:tcPr>
            <w:tcW w:w="737" w:type="dxa"/>
            <w:tcMar>
              <w:left w:w="0" w:type="dxa"/>
              <w:right w:w="0" w:type="dxa"/>
            </w:tcMar>
          </w:tcPr>
          <w:p w14:paraId="79111497" w14:textId="77777777" w:rsidR="00716981" w:rsidRPr="003521FE" w:rsidRDefault="00716981" w:rsidP="00720697">
            <w:pPr>
              <w:pStyle w:val="Bodyjustified"/>
              <w:rPr>
                <w:color w:val="auto"/>
              </w:rPr>
            </w:pPr>
            <w:r w:rsidRPr="003521FE">
              <w:rPr>
                <w:color w:val="auto"/>
              </w:rPr>
              <w:t>2.41</w:t>
            </w:r>
          </w:p>
        </w:tc>
        <w:tc>
          <w:tcPr>
            <w:tcW w:w="340" w:type="dxa"/>
            <w:tcBorders>
              <w:top w:val="nil"/>
              <w:bottom w:val="nil"/>
            </w:tcBorders>
          </w:tcPr>
          <w:p w14:paraId="79111498" w14:textId="77777777" w:rsidR="00716981" w:rsidRPr="003521FE" w:rsidRDefault="00716981" w:rsidP="00720697">
            <w:pPr>
              <w:pStyle w:val="Bodyjustified"/>
              <w:rPr>
                <w:color w:val="auto"/>
              </w:rPr>
            </w:pPr>
          </w:p>
        </w:tc>
        <w:tc>
          <w:tcPr>
            <w:tcW w:w="964" w:type="dxa"/>
          </w:tcPr>
          <w:p w14:paraId="79111499" w14:textId="77777777" w:rsidR="00716981" w:rsidRPr="003521FE" w:rsidRDefault="00716981" w:rsidP="00720697">
            <w:pPr>
              <w:pStyle w:val="Bodyjustified"/>
              <w:rPr>
                <w:color w:val="auto"/>
              </w:rPr>
            </w:pPr>
            <w:r w:rsidRPr="003521FE">
              <w:rPr>
                <w:color w:val="auto"/>
              </w:rPr>
              <w:t>EE</w:t>
            </w:r>
          </w:p>
        </w:tc>
        <w:tc>
          <w:tcPr>
            <w:tcW w:w="737" w:type="dxa"/>
          </w:tcPr>
          <w:p w14:paraId="7911149A" w14:textId="77777777" w:rsidR="00716981" w:rsidRPr="003521FE" w:rsidRDefault="00716981" w:rsidP="00720697">
            <w:pPr>
              <w:pStyle w:val="Bodyjustified"/>
              <w:rPr>
                <w:color w:val="auto"/>
              </w:rPr>
            </w:pPr>
            <w:r w:rsidRPr="003521FE">
              <w:rPr>
                <w:color w:val="auto"/>
              </w:rPr>
              <w:t>40</w:t>
            </w:r>
          </w:p>
        </w:tc>
        <w:tc>
          <w:tcPr>
            <w:tcW w:w="737" w:type="dxa"/>
          </w:tcPr>
          <w:p w14:paraId="7911149B" w14:textId="77777777" w:rsidR="00716981" w:rsidRPr="003521FE" w:rsidRDefault="00716981" w:rsidP="00720697">
            <w:pPr>
              <w:pStyle w:val="Bodyjustified"/>
              <w:rPr>
                <w:color w:val="auto"/>
              </w:rPr>
            </w:pPr>
            <w:r w:rsidRPr="003521FE">
              <w:rPr>
                <w:color w:val="auto"/>
              </w:rPr>
              <w:t>41</w:t>
            </w:r>
          </w:p>
        </w:tc>
      </w:tr>
      <w:tr w:rsidR="003521FE" w:rsidRPr="003521FE" w14:paraId="791114A8" w14:textId="77777777" w:rsidTr="00720697">
        <w:trPr>
          <w:cantSplit/>
          <w:trHeight w:val="283"/>
        </w:trPr>
        <w:tc>
          <w:tcPr>
            <w:tcW w:w="964" w:type="dxa"/>
            <w:tcMar>
              <w:left w:w="0" w:type="dxa"/>
              <w:right w:w="0" w:type="dxa"/>
            </w:tcMar>
          </w:tcPr>
          <w:p w14:paraId="7911149D" w14:textId="77777777" w:rsidR="00716981" w:rsidRPr="003521FE" w:rsidRDefault="00716981" w:rsidP="00720697">
            <w:pPr>
              <w:pStyle w:val="Bodyjustified"/>
              <w:rPr>
                <w:color w:val="auto"/>
              </w:rPr>
            </w:pPr>
            <w:r w:rsidRPr="003521FE">
              <w:rPr>
                <w:color w:val="auto"/>
              </w:rPr>
              <w:t>E</w:t>
            </w:r>
          </w:p>
        </w:tc>
        <w:tc>
          <w:tcPr>
            <w:tcW w:w="737" w:type="dxa"/>
            <w:tcMar>
              <w:left w:w="0" w:type="dxa"/>
              <w:right w:w="0" w:type="dxa"/>
            </w:tcMar>
          </w:tcPr>
          <w:p w14:paraId="7911149E" w14:textId="77777777" w:rsidR="00716981" w:rsidRPr="003521FE" w:rsidRDefault="00716981" w:rsidP="00720697">
            <w:pPr>
              <w:pStyle w:val="Bodyjustified"/>
              <w:rPr>
                <w:color w:val="auto"/>
              </w:rPr>
            </w:pPr>
            <w:r w:rsidRPr="003521FE">
              <w:rPr>
                <w:color w:val="auto"/>
              </w:rPr>
              <w:t>10.8</w:t>
            </w:r>
          </w:p>
        </w:tc>
        <w:tc>
          <w:tcPr>
            <w:tcW w:w="737" w:type="dxa"/>
            <w:tcMar>
              <w:left w:w="0" w:type="dxa"/>
              <w:right w:w="0" w:type="dxa"/>
            </w:tcMar>
          </w:tcPr>
          <w:p w14:paraId="7911149F" w14:textId="77777777" w:rsidR="00716981" w:rsidRPr="003521FE" w:rsidRDefault="00716981" w:rsidP="00720697">
            <w:pPr>
              <w:pStyle w:val="Bodyjustified"/>
              <w:rPr>
                <w:color w:val="auto"/>
              </w:rPr>
            </w:pPr>
            <w:r w:rsidRPr="003521FE">
              <w:rPr>
                <w:color w:val="auto"/>
              </w:rPr>
              <w:t>11.2</w:t>
            </w:r>
          </w:p>
        </w:tc>
        <w:tc>
          <w:tcPr>
            <w:tcW w:w="340" w:type="dxa"/>
            <w:tcBorders>
              <w:top w:val="nil"/>
              <w:bottom w:val="nil"/>
            </w:tcBorders>
            <w:tcMar>
              <w:left w:w="0" w:type="dxa"/>
              <w:right w:w="0" w:type="dxa"/>
            </w:tcMar>
          </w:tcPr>
          <w:p w14:paraId="791114A0" w14:textId="77777777" w:rsidR="00716981" w:rsidRPr="003521FE" w:rsidRDefault="00716981" w:rsidP="00720697">
            <w:pPr>
              <w:pStyle w:val="Bodyjustified"/>
              <w:rPr>
                <w:color w:val="auto"/>
              </w:rPr>
            </w:pPr>
          </w:p>
        </w:tc>
        <w:tc>
          <w:tcPr>
            <w:tcW w:w="964" w:type="dxa"/>
            <w:tcMar>
              <w:left w:w="0" w:type="dxa"/>
              <w:right w:w="0" w:type="dxa"/>
            </w:tcMar>
          </w:tcPr>
          <w:p w14:paraId="791114A1" w14:textId="77777777" w:rsidR="00716981" w:rsidRPr="003521FE" w:rsidRDefault="00716981" w:rsidP="00720697">
            <w:pPr>
              <w:pStyle w:val="Bodyjustified"/>
              <w:rPr>
                <w:color w:val="auto"/>
              </w:rPr>
            </w:pPr>
            <w:r w:rsidRPr="003521FE">
              <w:rPr>
                <w:color w:val="auto"/>
              </w:rPr>
              <w:t>Q</w:t>
            </w:r>
          </w:p>
        </w:tc>
        <w:tc>
          <w:tcPr>
            <w:tcW w:w="737" w:type="dxa"/>
            <w:tcMar>
              <w:left w:w="0" w:type="dxa"/>
              <w:right w:w="0" w:type="dxa"/>
            </w:tcMar>
          </w:tcPr>
          <w:p w14:paraId="791114A2" w14:textId="77777777" w:rsidR="00716981" w:rsidRPr="003521FE" w:rsidRDefault="00716981" w:rsidP="00720697">
            <w:pPr>
              <w:pStyle w:val="Bodyjustified"/>
              <w:rPr>
                <w:color w:val="auto"/>
              </w:rPr>
            </w:pPr>
            <w:r w:rsidRPr="003521FE">
              <w:rPr>
                <w:color w:val="auto"/>
              </w:rPr>
              <w:t>6.1</w:t>
            </w:r>
          </w:p>
        </w:tc>
        <w:tc>
          <w:tcPr>
            <w:tcW w:w="737" w:type="dxa"/>
            <w:tcMar>
              <w:left w:w="0" w:type="dxa"/>
              <w:right w:w="0" w:type="dxa"/>
            </w:tcMar>
          </w:tcPr>
          <w:p w14:paraId="791114A3" w14:textId="77777777" w:rsidR="00716981" w:rsidRPr="003521FE" w:rsidRDefault="00716981" w:rsidP="00720697">
            <w:pPr>
              <w:pStyle w:val="Bodyjustified"/>
              <w:rPr>
                <w:color w:val="auto"/>
              </w:rPr>
            </w:pPr>
            <w:r w:rsidRPr="003521FE">
              <w:rPr>
                <w:color w:val="auto"/>
              </w:rPr>
              <w:t>6.6</w:t>
            </w:r>
          </w:p>
        </w:tc>
        <w:tc>
          <w:tcPr>
            <w:tcW w:w="340" w:type="dxa"/>
            <w:tcBorders>
              <w:top w:val="nil"/>
              <w:bottom w:val="nil"/>
            </w:tcBorders>
          </w:tcPr>
          <w:p w14:paraId="791114A4" w14:textId="77777777" w:rsidR="00716981" w:rsidRPr="003521FE" w:rsidRDefault="00716981" w:rsidP="00720697">
            <w:pPr>
              <w:pStyle w:val="Bodyjustified"/>
              <w:rPr>
                <w:color w:val="auto"/>
              </w:rPr>
            </w:pPr>
          </w:p>
        </w:tc>
        <w:tc>
          <w:tcPr>
            <w:tcW w:w="964" w:type="dxa"/>
          </w:tcPr>
          <w:p w14:paraId="791114A5" w14:textId="77777777" w:rsidR="00716981" w:rsidRPr="003521FE" w:rsidRDefault="00716981" w:rsidP="00720697">
            <w:pPr>
              <w:pStyle w:val="Bodyjustified"/>
              <w:rPr>
                <w:color w:val="auto"/>
              </w:rPr>
            </w:pPr>
            <w:r w:rsidRPr="003521FE">
              <w:rPr>
                <w:color w:val="auto"/>
              </w:rPr>
              <w:t>FF</w:t>
            </w:r>
          </w:p>
        </w:tc>
        <w:tc>
          <w:tcPr>
            <w:tcW w:w="737" w:type="dxa"/>
          </w:tcPr>
          <w:p w14:paraId="791114A6" w14:textId="77777777" w:rsidR="00716981" w:rsidRPr="003521FE" w:rsidRDefault="005A2AE5" w:rsidP="00720697">
            <w:pPr>
              <w:pStyle w:val="Bodyjustified"/>
              <w:rPr>
                <w:color w:val="auto"/>
              </w:rPr>
            </w:pPr>
            <w:r w:rsidRPr="003521FE">
              <w:rPr>
                <w:color w:val="auto"/>
              </w:rPr>
              <w:t>-</w:t>
            </w:r>
          </w:p>
        </w:tc>
        <w:tc>
          <w:tcPr>
            <w:tcW w:w="737" w:type="dxa"/>
          </w:tcPr>
          <w:p w14:paraId="791114A7" w14:textId="77777777" w:rsidR="00716981" w:rsidRPr="003521FE" w:rsidRDefault="00716981" w:rsidP="00720697">
            <w:pPr>
              <w:pStyle w:val="Bodyjustified"/>
              <w:rPr>
                <w:color w:val="auto"/>
              </w:rPr>
            </w:pPr>
            <w:r w:rsidRPr="003521FE">
              <w:rPr>
                <w:color w:val="auto"/>
              </w:rPr>
              <w:t>24</w:t>
            </w:r>
          </w:p>
        </w:tc>
      </w:tr>
      <w:tr w:rsidR="003521FE" w:rsidRPr="003521FE" w14:paraId="791114B4" w14:textId="77777777" w:rsidTr="00720697">
        <w:trPr>
          <w:cantSplit/>
          <w:trHeight w:val="283"/>
        </w:trPr>
        <w:tc>
          <w:tcPr>
            <w:tcW w:w="964" w:type="dxa"/>
            <w:tcMar>
              <w:left w:w="0" w:type="dxa"/>
              <w:right w:w="0" w:type="dxa"/>
            </w:tcMar>
          </w:tcPr>
          <w:p w14:paraId="791114A9" w14:textId="77777777" w:rsidR="005A2AE5" w:rsidRPr="003521FE" w:rsidRDefault="005A2AE5" w:rsidP="00720697">
            <w:pPr>
              <w:pStyle w:val="Bodyjustified"/>
              <w:rPr>
                <w:color w:val="auto"/>
              </w:rPr>
            </w:pPr>
            <w:r w:rsidRPr="003521FE">
              <w:rPr>
                <w:color w:val="auto"/>
              </w:rPr>
              <w:t>F</w:t>
            </w:r>
          </w:p>
        </w:tc>
        <w:tc>
          <w:tcPr>
            <w:tcW w:w="737" w:type="dxa"/>
            <w:tcMar>
              <w:left w:w="0" w:type="dxa"/>
              <w:right w:w="0" w:type="dxa"/>
            </w:tcMar>
          </w:tcPr>
          <w:p w14:paraId="791114AA" w14:textId="77777777" w:rsidR="005A2AE5" w:rsidRPr="003521FE" w:rsidRDefault="005A2AE5" w:rsidP="00E832A8">
            <w:pPr>
              <w:pStyle w:val="Bodyjustified"/>
              <w:rPr>
                <w:color w:val="auto"/>
              </w:rPr>
            </w:pPr>
            <w:r w:rsidRPr="003521FE">
              <w:rPr>
                <w:color w:val="auto"/>
              </w:rPr>
              <w:t>5.7</w:t>
            </w:r>
          </w:p>
        </w:tc>
        <w:tc>
          <w:tcPr>
            <w:tcW w:w="737" w:type="dxa"/>
            <w:tcMar>
              <w:left w:w="0" w:type="dxa"/>
              <w:right w:w="0" w:type="dxa"/>
            </w:tcMar>
          </w:tcPr>
          <w:p w14:paraId="791114AB" w14:textId="77777777" w:rsidR="005A2AE5" w:rsidRPr="003521FE" w:rsidRDefault="005A2AE5" w:rsidP="00E832A8">
            <w:pPr>
              <w:pStyle w:val="Bodyjustified"/>
              <w:rPr>
                <w:color w:val="auto"/>
              </w:rPr>
            </w:pPr>
            <w:r w:rsidRPr="003521FE">
              <w:rPr>
                <w:color w:val="auto"/>
              </w:rPr>
              <w:t>6.1</w:t>
            </w:r>
          </w:p>
        </w:tc>
        <w:tc>
          <w:tcPr>
            <w:tcW w:w="340" w:type="dxa"/>
            <w:tcBorders>
              <w:top w:val="nil"/>
              <w:bottom w:val="nil"/>
            </w:tcBorders>
            <w:tcMar>
              <w:left w:w="0" w:type="dxa"/>
              <w:right w:w="0" w:type="dxa"/>
            </w:tcMar>
          </w:tcPr>
          <w:p w14:paraId="791114AC" w14:textId="77777777" w:rsidR="005A2AE5" w:rsidRPr="003521FE" w:rsidRDefault="005A2AE5" w:rsidP="00720697">
            <w:pPr>
              <w:pStyle w:val="Bodyjustified"/>
              <w:rPr>
                <w:color w:val="auto"/>
              </w:rPr>
            </w:pPr>
          </w:p>
        </w:tc>
        <w:tc>
          <w:tcPr>
            <w:tcW w:w="964" w:type="dxa"/>
            <w:tcMar>
              <w:left w:w="0" w:type="dxa"/>
              <w:right w:w="0" w:type="dxa"/>
            </w:tcMar>
          </w:tcPr>
          <w:p w14:paraId="791114AD" w14:textId="77777777" w:rsidR="005A2AE5" w:rsidRPr="003521FE" w:rsidRDefault="005A2AE5" w:rsidP="00720697">
            <w:pPr>
              <w:pStyle w:val="Bodyjustified"/>
              <w:rPr>
                <w:color w:val="auto"/>
              </w:rPr>
            </w:pPr>
            <w:r w:rsidRPr="003521FE">
              <w:rPr>
                <w:color w:val="auto"/>
              </w:rPr>
              <w:t>R</w:t>
            </w:r>
          </w:p>
        </w:tc>
        <w:tc>
          <w:tcPr>
            <w:tcW w:w="737" w:type="dxa"/>
            <w:tcMar>
              <w:left w:w="0" w:type="dxa"/>
              <w:right w:w="0" w:type="dxa"/>
            </w:tcMar>
          </w:tcPr>
          <w:p w14:paraId="791114AE" w14:textId="77777777" w:rsidR="005A2AE5" w:rsidRPr="003521FE" w:rsidRDefault="005A2AE5" w:rsidP="00720697">
            <w:pPr>
              <w:pStyle w:val="Bodyjustified"/>
              <w:rPr>
                <w:color w:val="auto"/>
              </w:rPr>
            </w:pPr>
            <w:r w:rsidRPr="003521FE">
              <w:rPr>
                <w:color w:val="auto"/>
              </w:rPr>
              <w:t>6.6</w:t>
            </w:r>
          </w:p>
        </w:tc>
        <w:tc>
          <w:tcPr>
            <w:tcW w:w="737" w:type="dxa"/>
            <w:tcMar>
              <w:left w:w="0" w:type="dxa"/>
              <w:right w:w="0" w:type="dxa"/>
            </w:tcMar>
          </w:tcPr>
          <w:p w14:paraId="791114AF" w14:textId="77777777" w:rsidR="005A2AE5" w:rsidRPr="003521FE" w:rsidRDefault="005A2AE5" w:rsidP="00720697">
            <w:pPr>
              <w:pStyle w:val="Bodyjustified"/>
              <w:rPr>
                <w:color w:val="auto"/>
              </w:rPr>
            </w:pPr>
            <w:r w:rsidRPr="003521FE">
              <w:rPr>
                <w:color w:val="auto"/>
              </w:rPr>
              <w:t>7.1</w:t>
            </w:r>
          </w:p>
        </w:tc>
        <w:tc>
          <w:tcPr>
            <w:tcW w:w="340" w:type="dxa"/>
            <w:tcBorders>
              <w:top w:val="nil"/>
              <w:bottom w:val="nil"/>
            </w:tcBorders>
          </w:tcPr>
          <w:p w14:paraId="791114B0" w14:textId="77777777" w:rsidR="005A2AE5" w:rsidRPr="003521FE" w:rsidRDefault="005A2AE5" w:rsidP="00720697">
            <w:pPr>
              <w:pStyle w:val="Bodyjustified"/>
              <w:rPr>
                <w:color w:val="auto"/>
              </w:rPr>
            </w:pPr>
          </w:p>
        </w:tc>
        <w:tc>
          <w:tcPr>
            <w:tcW w:w="964" w:type="dxa"/>
          </w:tcPr>
          <w:p w14:paraId="791114B1" w14:textId="77777777" w:rsidR="005A2AE5" w:rsidRPr="003521FE" w:rsidRDefault="005A2AE5" w:rsidP="00720697">
            <w:pPr>
              <w:pStyle w:val="Bodyjustified"/>
              <w:rPr>
                <w:color w:val="auto"/>
              </w:rPr>
            </w:pPr>
            <w:r w:rsidRPr="003521FE">
              <w:rPr>
                <w:color w:val="auto"/>
              </w:rPr>
              <w:t>GG</w:t>
            </w:r>
          </w:p>
        </w:tc>
        <w:tc>
          <w:tcPr>
            <w:tcW w:w="737" w:type="dxa"/>
          </w:tcPr>
          <w:p w14:paraId="791114B2" w14:textId="77777777" w:rsidR="005A2AE5" w:rsidRPr="003521FE" w:rsidRDefault="005A2AE5" w:rsidP="00720697">
            <w:pPr>
              <w:pStyle w:val="Bodyjustified"/>
              <w:rPr>
                <w:color w:val="auto"/>
              </w:rPr>
            </w:pPr>
            <w:r w:rsidRPr="003521FE">
              <w:rPr>
                <w:color w:val="auto"/>
              </w:rPr>
              <w:t>3.55</w:t>
            </w:r>
          </w:p>
        </w:tc>
        <w:tc>
          <w:tcPr>
            <w:tcW w:w="737" w:type="dxa"/>
          </w:tcPr>
          <w:p w14:paraId="791114B3" w14:textId="77777777" w:rsidR="005A2AE5" w:rsidRPr="003521FE" w:rsidRDefault="005A2AE5" w:rsidP="00720697">
            <w:pPr>
              <w:pStyle w:val="Bodyjustified"/>
              <w:rPr>
                <w:color w:val="auto"/>
              </w:rPr>
            </w:pPr>
            <w:r w:rsidRPr="003521FE">
              <w:rPr>
                <w:color w:val="auto"/>
              </w:rPr>
              <w:t>4.05</w:t>
            </w:r>
          </w:p>
        </w:tc>
      </w:tr>
      <w:tr w:rsidR="003521FE" w:rsidRPr="003521FE" w14:paraId="791114C0" w14:textId="77777777" w:rsidTr="00720697">
        <w:trPr>
          <w:cantSplit/>
          <w:trHeight w:val="283"/>
        </w:trPr>
        <w:tc>
          <w:tcPr>
            <w:tcW w:w="964" w:type="dxa"/>
            <w:tcMar>
              <w:left w:w="0" w:type="dxa"/>
              <w:right w:w="0" w:type="dxa"/>
            </w:tcMar>
          </w:tcPr>
          <w:p w14:paraId="791114B5" w14:textId="77777777" w:rsidR="00EC38A3" w:rsidRPr="003521FE" w:rsidRDefault="00EC38A3" w:rsidP="00720697">
            <w:pPr>
              <w:pStyle w:val="Bodyjustified"/>
              <w:rPr>
                <w:color w:val="auto"/>
              </w:rPr>
            </w:pPr>
            <w:r w:rsidRPr="003521FE">
              <w:rPr>
                <w:color w:val="auto"/>
              </w:rPr>
              <w:t>H</w:t>
            </w:r>
          </w:p>
        </w:tc>
        <w:tc>
          <w:tcPr>
            <w:tcW w:w="737" w:type="dxa"/>
            <w:tcMar>
              <w:left w:w="0" w:type="dxa"/>
              <w:right w:w="0" w:type="dxa"/>
            </w:tcMar>
          </w:tcPr>
          <w:p w14:paraId="791114B6" w14:textId="77777777" w:rsidR="00EC38A3" w:rsidRPr="003521FE" w:rsidRDefault="00EC38A3" w:rsidP="00720697">
            <w:pPr>
              <w:pStyle w:val="Bodyjustified"/>
              <w:rPr>
                <w:color w:val="auto"/>
              </w:rPr>
            </w:pPr>
            <w:r w:rsidRPr="003521FE">
              <w:rPr>
                <w:color w:val="auto"/>
              </w:rPr>
              <w:t>3.7</w:t>
            </w:r>
          </w:p>
        </w:tc>
        <w:tc>
          <w:tcPr>
            <w:tcW w:w="737" w:type="dxa"/>
            <w:tcMar>
              <w:left w:w="0" w:type="dxa"/>
              <w:right w:w="0" w:type="dxa"/>
            </w:tcMar>
          </w:tcPr>
          <w:p w14:paraId="791114B7" w14:textId="77777777" w:rsidR="00EC38A3" w:rsidRPr="003521FE" w:rsidRDefault="00EC38A3" w:rsidP="00720697">
            <w:pPr>
              <w:pStyle w:val="Bodyjustified"/>
              <w:rPr>
                <w:color w:val="auto"/>
              </w:rPr>
            </w:pPr>
            <w:r w:rsidRPr="003521FE">
              <w:rPr>
                <w:color w:val="auto"/>
              </w:rPr>
              <w:t>3.9</w:t>
            </w:r>
          </w:p>
        </w:tc>
        <w:tc>
          <w:tcPr>
            <w:tcW w:w="340" w:type="dxa"/>
            <w:tcBorders>
              <w:top w:val="nil"/>
              <w:bottom w:val="nil"/>
            </w:tcBorders>
            <w:tcMar>
              <w:left w:w="0" w:type="dxa"/>
              <w:right w:w="0" w:type="dxa"/>
            </w:tcMar>
          </w:tcPr>
          <w:p w14:paraId="791114B8" w14:textId="77777777" w:rsidR="00EC38A3" w:rsidRPr="003521FE" w:rsidRDefault="00EC38A3" w:rsidP="00720697">
            <w:pPr>
              <w:pStyle w:val="Bodyjustified"/>
              <w:rPr>
                <w:color w:val="auto"/>
              </w:rPr>
            </w:pPr>
          </w:p>
        </w:tc>
        <w:tc>
          <w:tcPr>
            <w:tcW w:w="964" w:type="dxa"/>
            <w:tcMar>
              <w:left w:w="0" w:type="dxa"/>
              <w:right w:w="0" w:type="dxa"/>
            </w:tcMar>
          </w:tcPr>
          <w:p w14:paraId="791114B9" w14:textId="77777777" w:rsidR="00EC38A3" w:rsidRPr="003521FE" w:rsidRDefault="00EC38A3" w:rsidP="00720697">
            <w:pPr>
              <w:pStyle w:val="Bodyjustified"/>
              <w:rPr>
                <w:color w:val="auto"/>
              </w:rPr>
            </w:pPr>
            <w:r w:rsidRPr="003521FE">
              <w:rPr>
                <w:color w:val="auto"/>
              </w:rPr>
              <w:t>ØS</w:t>
            </w:r>
          </w:p>
        </w:tc>
        <w:tc>
          <w:tcPr>
            <w:tcW w:w="737" w:type="dxa"/>
            <w:tcMar>
              <w:left w:w="0" w:type="dxa"/>
              <w:right w:w="0" w:type="dxa"/>
            </w:tcMar>
          </w:tcPr>
          <w:p w14:paraId="791114BA" w14:textId="77777777" w:rsidR="00EC38A3" w:rsidRPr="003521FE" w:rsidRDefault="00EC38A3" w:rsidP="00720697">
            <w:pPr>
              <w:pStyle w:val="Bodyjustified"/>
              <w:rPr>
                <w:color w:val="auto"/>
              </w:rPr>
            </w:pPr>
            <w:r w:rsidRPr="003521FE">
              <w:rPr>
                <w:color w:val="auto"/>
              </w:rPr>
              <w:t>1.55</w:t>
            </w:r>
          </w:p>
        </w:tc>
        <w:tc>
          <w:tcPr>
            <w:tcW w:w="737" w:type="dxa"/>
            <w:tcMar>
              <w:left w:w="0" w:type="dxa"/>
              <w:right w:w="0" w:type="dxa"/>
            </w:tcMar>
          </w:tcPr>
          <w:p w14:paraId="791114BB" w14:textId="77777777" w:rsidR="00EC38A3" w:rsidRPr="003521FE" w:rsidRDefault="00EC38A3" w:rsidP="005A2AE5">
            <w:pPr>
              <w:pStyle w:val="Bodyjustified"/>
              <w:rPr>
                <w:color w:val="auto"/>
              </w:rPr>
            </w:pPr>
            <w:r w:rsidRPr="003521FE">
              <w:rPr>
                <w:color w:val="auto"/>
              </w:rPr>
              <w:t>1.6</w:t>
            </w:r>
            <w:r w:rsidR="005A2AE5" w:rsidRPr="003521FE">
              <w:rPr>
                <w:color w:val="auto"/>
              </w:rPr>
              <w:t>3</w:t>
            </w:r>
          </w:p>
        </w:tc>
        <w:tc>
          <w:tcPr>
            <w:tcW w:w="340" w:type="dxa"/>
            <w:tcBorders>
              <w:top w:val="nil"/>
              <w:bottom w:val="nil"/>
            </w:tcBorders>
          </w:tcPr>
          <w:p w14:paraId="791114BC" w14:textId="77777777" w:rsidR="00EC38A3" w:rsidRPr="003521FE" w:rsidRDefault="00EC38A3" w:rsidP="00720697">
            <w:pPr>
              <w:pStyle w:val="Bodyjustified"/>
              <w:rPr>
                <w:color w:val="auto"/>
              </w:rPr>
            </w:pPr>
          </w:p>
        </w:tc>
        <w:tc>
          <w:tcPr>
            <w:tcW w:w="964" w:type="dxa"/>
            <w:tcBorders>
              <w:bottom w:val="single" w:sz="6" w:space="0" w:color="auto"/>
            </w:tcBorders>
          </w:tcPr>
          <w:p w14:paraId="791114BD" w14:textId="77777777" w:rsidR="00EC38A3" w:rsidRPr="003521FE" w:rsidRDefault="00EC38A3" w:rsidP="00720697">
            <w:pPr>
              <w:pStyle w:val="Bodyjustified"/>
              <w:rPr>
                <w:color w:val="auto"/>
              </w:rPr>
            </w:pPr>
            <w:r w:rsidRPr="003521FE">
              <w:rPr>
                <w:color w:val="auto"/>
              </w:rPr>
              <w:t>HH</w:t>
            </w:r>
          </w:p>
        </w:tc>
        <w:tc>
          <w:tcPr>
            <w:tcW w:w="737" w:type="dxa"/>
            <w:tcBorders>
              <w:bottom w:val="single" w:sz="6" w:space="0" w:color="auto"/>
            </w:tcBorders>
          </w:tcPr>
          <w:p w14:paraId="791114BE" w14:textId="77777777" w:rsidR="00EC38A3" w:rsidRPr="003521FE" w:rsidRDefault="00EC38A3" w:rsidP="00720697">
            <w:pPr>
              <w:pStyle w:val="Bodyjustified"/>
              <w:rPr>
                <w:color w:val="auto"/>
              </w:rPr>
            </w:pPr>
            <w:r w:rsidRPr="003521FE">
              <w:rPr>
                <w:color w:val="auto"/>
              </w:rPr>
              <w:t>15.65</w:t>
            </w:r>
          </w:p>
        </w:tc>
        <w:tc>
          <w:tcPr>
            <w:tcW w:w="737" w:type="dxa"/>
            <w:tcBorders>
              <w:bottom w:val="single" w:sz="6" w:space="0" w:color="auto"/>
            </w:tcBorders>
          </w:tcPr>
          <w:p w14:paraId="791114BF" w14:textId="77777777" w:rsidR="00EC38A3" w:rsidRPr="003521FE" w:rsidRDefault="00EC38A3" w:rsidP="00720697">
            <w:pPr>
              <w:pStyle w:val="Bodyjustified"/>
              <w:rPr>
                <w:color w:val="auto"/>
              </w:rPr>
            </w:pPr>
            <w:r w:rsidRPr="003521FE">
              <w:rPr>
                <w:color w:val="auto"/>
              </w:rPr>
              <w:t>16.15</w:t>
            </w:r>
          </w:p>
        </w:tc>
      </w:tr>
    </w:tbl>
    <w:p w14:paraId="791114C1" w14:textId="77777777" w:rsidR="00C5519F" w:rsidRPr="003521FE" w:rsidRDefault="00C5519F" w:rsidP="00C5519F">
      <w:pPr>
        <w:pStyle w:val="NOTES"/>
        <w:rPr>
          <w:color w:val="auto"/>
        </w:rPr>
      </w:pPr>
      <w:r w:rsidRPr="003521FE">
        <w:rPr>
          <w:color w:val="auto"/>
        </w:rPr>
        <w:t>NOTES:</w:t>
      </w:r>
    </w:p>
    <w:p w14:paraId="791114C2" w14:textId="5DA5ECF5" w:rsidR="00C5519F" w:rsidRPr="003521FE" w:rsidRDefault="00C5519F" w:rsidP="007E2AFC">
      <w:pPr>
        <w:pStyle w:val="numericallist"/>
        <w:numPr>
          <w:ilvl w:val="0"/>
          <w:numId w:val="12"/>
        </w:numPr>
      </w:pPr>
      <w:r w:rsidRPr="003521FE">
        <w:t xml:space="preserve">Terminal identification is specified by reference to the colour reference bead and the terminals’ configuration. </w:t>
      </w:r>
      <w:r w:rsidR="008A185C" w:rsidRPr="003521FE">
        <w:t xml:space="preserve">See </w:t>
      </w:r>
      <w:r w:rsidR="008A185C">
        <w:t xml:space="preserve">Para. </w:t>
      </w:r>
      <w:r w:rsidR="008A185C">
        <w:fldChar w:fldCharType="begin"/>
      </w:r>
      <w:r w:rsidR="008A185C">
        <w:instrText xml:space="preserve"> REF _Ref45618495 \r \h </w:instrText>
      </w:r>
      <w:r w:rsidR="008A185C">
        <w:fldChar w:fldCharType="separate"/>
      </w:r>
      <w:r w:rsidR="008A185C">
        <w:t>1.7</w:t>
      </w:r>
      <w:r w:rsidR="008A185C">
        <w:fldChar w:fldCharType="end"/>
      </w:r>
      <w:r w:rsidRPr="003521FE">
        <w:t>.</w:t>
      </w:r>
    </w:p>
    <w:p w14:paraId="791114C3" w14:textId="77777777" w:rsidR="00B7417C" w:rsidRPr="003521FE" w:rsidRDefault="00B7417C" w:rsidP="00197C3A">
      <w:pPr>
        <w:pStyle w:val="Heading2"/>
      </w:pPr>
      <w:bookmarkStart w:id="26" w:name="_Ref45618495"/>
      <w:bookmarkStart w:id="27" w:name="_Toc45619206"/>
      <w:r w:rsidRPr="003521FE">
        <w:lastRenderedPageBreak/>
        <w:t>FUNCTIONAL DIAGRAM</w:t>
      </w:r>
      <w:bookmarkEnd w:id="26"/>
      <w:bookmarkEnd w:id="27"/>
    </w:p>
    <w:p w14:paraId="791114C4" w14:textId="77777777" w:rsidR="008A2734" w:rsidRPr="003521FE" w:rsidRDefault="00D671D6" w:rsidP="008A185C">
      <w:pPr>
        <w:pStyle w:val="Bodyjustified"/>
        <w:keepNext/>
        <w:ind w:left="1418"/>
        <w:jc w:val="left"/>
        <w:rPr>
          <w:color w:val="auto"/>
        </w:rPr>
      </w:pPr>
      <w:r w:rsidRPr="003521FE">
        <w:rPr>
          <w:noProof/>
          <w:color w:val="auto"/>
          <w:lang w:eastAsia="en-GB"/>
        </w:rPr>
        <w:drawing>
          <wp:inline distT="0" distB="0" distL="0" distR="0" wp14:anchorId="79111984" wp14:editId="79111985">
            <wp:extent cx="3657600" cy="1861045"/>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g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57600" cy="1861045"/>
                    </a:xfrm>
                    <a:prstGeom prst="rect">
                      <a:avLst/>
                    </a:prstGeom>
                  </pic:spPr>
                </pic:pic>
              </a:graphicData>
            </a:graphic>
          </wp:inline>
        </w:drawing>
      </w:r>
    </w:p>
    <w:p w14:paraId="791114C5" w14:textId="77777777" w:rsidR="008A2734" w:rsidRPr="003521FE" w:rsidRDefault="008A2734" w:rsidP="00197C3A">
      <w:pPr>
        <w:pStyle w:val="NOTES"/>
        <w:rPr>
          <w:color w:val="auto"/>
        </w:rPr>
      </w:pPr>
      <w:r w:rsidRPr="003521FE">
        <w:rPr>
          <w:color w:val="auto"/>
        </w:rPr>
        <w:t>NOTES:</w:t>
      </w:r>
    </w:p>
    <w:p w14:paraId="791114C6" w14:textId="77777777" w:rsidR="000A269D" w:rsidRPr="003521FE" w:rsidRDefault="000A269D" w:rsidP="008A185C">
      <w:pPr>
        <w:pStyle w:val="numericallist"/>
        <w:spacing w:after="60"/>
      </w:pPr>
      <w:r w:rsidRPr="003521FE">
        <w:t>As viewed from the terminal side with coil de-energised.</w:t>
      </w:r>
    </w:p>
    <w:p w14:paraId="791114C7" w14:textId="77777777" w:rsidR="008A2734" w:rsidRPr="003521FE" w:rsidRDefault="008A2734" w:rsidP="008A185C">
      <w:pPr>
        <w:pStyle w:val="numericallist"/>
        <w:spacing w:after="60"/>
      </w:pPr>
      <w:r w:rsidRPr="003521FE">
        <w:t>Individual terminal designations are for reference purposes only.</w:t>
      </w:r>
    </w:p>
    <w:p w14:paraId="791114C8" w14:textId="77777777" w:rsidR="00B7417C" w:rsidRPr="003521FE" w:rsidRDefault="00B7417C" w:rsidP="00720697">
      <w:pPr>
        <w:pStyle w:val="Heading2"/>
      </w:pPr>
      <w:bookmarkStart w:id="28" w:name="_Toc45619207"/>
      <w:r w:rsidRPr="003521FE">
        <w:t>MATERIALS AND FINISHES</w:t>
      </w:r>
      <w:bookmarkEnd w:id="28"/>
    </w:p>
    <w:p w14:paraId="791114C9" w14:textId="77777777" w:rsidR="00B7417C" w:rsidRPr="003521FE" w:rsidRDefault="00B7417C" w:rsidP="005A2AE5">
      <w:pPr>
        <w:pStyle w:val="Heading3"/>
      </w:pPr>
      <w:bookmarkStart w:id="29" w:name="_Toc45619208"/>
      <w:r w:rsidRPr="003521FE">
        <w:t>Case</w:t>
      </w:r>
      <w:bookmarkEnd w:id="29"/>
    </w:p>
    <w:p w14:paraId="791114CA" w14:textId="77777777" w:rsidR="00B7417C" w:rsidRPr="003521FE" w:rsidRDefault="005A2AE5" w:rsidP="00B7417C">
      <w:r w:rsidRPr="003521FE">
        <w:t>Copper nickel</w:t>
      </w:r>
      <w:r w:rsidR="002675B4" w:rsidRPr="003521FE">
        <w:t xml:space="preserve">, </w:t>
      </w:r>
      <w:r w:rsidR="00B7417C" w:rsidRPr="003521FE">
        <w:t>hermetically sealed.</w:t>
      </w:r>
      <w:r w:rsidRPr="003521FE">
        <w:t xml:space="preserve"> Tin-lead alloy plating may be used.</w:t>
      </w:r>
    </w:p>
    <w:p w14:paraId="791114CB" w14:textId="77777777" w:rsidR="00B7417C" w:rsidRPr="003521FE" w:rsidRDefault="00B7417C" w:rsidP="005A2AE5">
      <w:pPr>
        <w:pStyle w:val="Heading3"/>
      </w:pPr>
      <w:bookmarkStart w:id="30" w:name="_Ref45618753"/>
      <w:bookmarkStart w:id="31" w:name="_Toc45619209"/>
      <w:r w:rsidRPr="003521FE">
        <w:t>Terminals</w:t>
      </w:r>
      <w:bookmarkEnd w:id="30"/>
      <w:bookmarkEnd w:id="31"/>
    </w:p>
    <w:p w14:paraId="791114CC" w14:textId="6C10CFD3" w:rsidR="005A2AE5" w:rsidRPr="003521FE" w:rsidRDefault="005A2AE5" w:rsidP="005A2AE5">
      <w:r w:rsidRPr="003521FE">
        <w:t>The lead material and finish shall by type H3</w:t>
      </w:r>
      <w:r w:rsidR="008A185C">
        <w:t xml:space="preserve">, </w:t>
      </w:r>
      <w:r w:rsidRPr="003521FE">
        <w:t>H4</w:t>
      </w:r>
      <w:r w:rsidR="008A185C">
        <w:t xml:space="preserve"> or H19</w:t>
      </w:r>
      <w:r w:rsidRPr="003521FE">
        <w:t xml:space="preserve"> in accordance with the requirements of ESCC Basic Specification No. </w:t>
      </w:r>
      <w:hyperlink r:id="rId24" w:history="1">
        <w:r w:rsidR="008A185C" w:rsidRPr="00FE4593">
          <w:rPr>
            <w:rStyle w:val="Hyperlink"/>
          </w:rPr>
          <w:t>23500</w:t>
        </w:r>
      </w:hyperlink>
      <w:r w:rsidRPr="003521FE">
        <w:t>.</w:t>
      </w:r>
    </w:p>
    <w:p w14:paraId="791114CD" w14:textId="77777777" w:rsidR="00627E55" w:rsidRPr="003521FE" w:rsidRDefault="00627E55" w:rsidP="00720697">
      <w:pPr>
        <w:pStyle w:val="Heading1"/>
      </w:pPr>
      <w:bookmarkStart w:id="32" w:name="_Toc45619210"/>
      <w:r w:rsidRPr="003521FE">
        <w:t>REQUIREMENTS</w:t>
      </w:r>
      <w:bookmarkEnd w:id="32"/>
    </w:p>
    <w:p w14:paraId="791114CE" w14:textId="77777777" w:rsidR="00627E55" w:rsidRPr="003521FE" w:rsidRDefault="00627E55" w:rsidP="00720697">
      <w:pPr>
        <w:pStyle w:val="Heading2"/>
      </w:pPr>
      <w:bookmarkStart w:id="33" w:name="_Toc45619211"/>
      <w:r w:rsidRPr="003521FE">
        <w:t>GENERAL</w:t>
      </w:r>
      <w:bookmarkEnd w:id="33"/>
    </w:p>
    <w:p w14:paraId="791114CF" w14:textId="77777777" w:rsidR="00627E55" w:rsidRPr="003521FE" w:rsidRDefault="00627E55" w:rsidP="00627E55">
      <w:r w:rsidRPr="003521FE">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1114D0" w14:textId="77777777" w:rsidR="00627E55" w:rsidRPr="003521FE" w:rsidRDefault="00627E55" w:rsidP="00627E55">
      <w:r w:rsidRPr="003521F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1114D1" w14:textId="77777777" w:rsidR="00627E55" w:rsidRPr="003521FE" w:rsidRDefault="00627E55" w:rsidP="005A2AE5">
      <w:pPr>
        <w:pStyle w:val="Heading3"/>
      </w:pPr>
      <w:bookmarkStart w:id="34" w:name="_Toc45619212"/>
      <w:bookmarkStart w:id="35" w:name="_Ref161830272"/>
      <w:r w:rsidRPr="003521FE">
        <w:t>Deviations from the Generic Specification</w:t>
      </w:r>
      <w:bookmarkEnd w:id="34"/>
      <w:bookmarkEnd w:id="35"/>
    </w:p>
    <w:p w14:paraId="791114D2" w14:textId="6B4257B1" w:rsidR="00945F51" w:rsidRPr="003521FE" w:rsidRDefault="00945F51" w:rsidP="00945F51">
      <w:pPr>
        <w:pStyle w:val="Heading4"/>
      </w:pPr>
      <w:bookmarkStart w:id="36" w:name="_Ref45618772"/>
      <w:bookmarkStart w:id="37" w:name="_Toc45619213"/>
      <w:r w:rsidRPr="003521FE">
        <w:t xml:space="preserve">Deviations from Qualification and Periodic Tests </w:t>
      </w:r>
      <w:r w:rsidR="008A185C">
        <w:t xml:space="preserve">- </w:t>
      </w:r>
      <w:r w:rsidRPr="003521FE">
        <w:t>Chart F4</w:t>
      </w:r>
      <w:bookmarkEnd w:id="36"/>
      <w:bookmarkEnd w:id="37"/>
    </w:p>
    <w:p w14:paraId="791114D3" w14:textId="77777777" w:rsidR="00787815" w:rsidRPr="003521FE" w:rsidRDefault="00787815" w:rsidP="008A185C">
      <w:pPr>
        <w:pStyle w:val="alphabeticallist"/>
        <w:spacing w:after="60"/>
      </w:pPr>
      <w:r w:rsidRPr="003521FE">
        <w:t>Inductive Life: Number of Cycles of Operation shall be 10000 minimum.</w:t>
      </w:r>
    </w:p>
    <w:p w14:paraId="791114D4" w14:textId="77777777" w:rsidR="00787815" w:rsidRPr="003521FE" w:rsidRDefault="00945F51" w:rsidP="008A185C">
      <w:pPr>
        <w:pStyle w:val="alphabeticallist"/>
        <w:spacing w:after="60"/>
      </w:pPr>
      <w:r w:rsidRPr="003521FE">
        <w:t xml:space="preserve">Resistive </w:t>
      </w:r>
      <w:r w:rsidR="004E4D4D" w:rsidRPr="003521FE">
        <w:t>Life:</w:t>
      </w:r>
      <w:r w:rsidRPr="003521FE">
        <w:t xml:space="preserve"> Number of Cycles of Operation shall be 50000 minimum.</w:t>
      </w:r>
      <w:r w:rsidR="00787815" w:rsidRPr="003521FE">
        <w:t xml:space="preserve"> </w:t>
      </w:r>
    </w:p>
    <w:p w14:paraId="791114D5" w14:textId="77777777" w:rsidR="00627E55" w:rsidRPr="003521FE" w:rsidRDefault="00627E55" w:rsidP="00197C3A">
      <w:pPr>
        <w:pStyle w:val="Heading2"/>
      </w:pPr>
      <w:bookmarkStart w:id="38" w:name="_Toc45619214"/>
      <w:r w:rsidRPr="003521FE">
        <w:lastRenderedPageBreak/>
        <w:t>MARKING</w:t>
      </w:r>
      <w:bookmarkEnd w:id="38"/>
    </w:p>
    <w:p w14:paraId="791114D6" w14:textId="0713F0EB" w:rsidR="00166446" w:rsidRPr="003521FE" w:rsidRDefault="00166446" w:rsidP="00197C3A">
      <w:pPr>
        <w:keepNext/>
      </w:pPr>
      <w:r w:rsidRPr="003521FE">
        <w:t xml:space="preserve">The marking shall be in accordance with the requirements of ESCC Basic Specification No. </w:t>
      </w:r>
      <w:hyperlink r:id="rId25" w:history="1">
        <w:r w:rsidR="008A185C" w:rsidRPr="00536C3C">
          <w:rPr>
            <w:rStyle w:val="Hyperlink"/>
          </w:rPr>
          <w:t>21700</w:t>
        </w:r>
      </w:hyperlink>
      <w:r w:rsidR="008A185C" w:rsidRPr="00FE4593">
        <w:t xml:space="preserve"> </w:t>
      </w:r>
      <w:r w:rsidRPr="003521FE">
        <w:t>and as follows.</w:t>
      </w:r>
    </w:p>
    <w:p w14:paraId="791114D7" w14:textId="77777777" w:rsidR="00166446" w:rsidRPr="003521FE" w:rsidRDefault="00166446" w:rsidP="00197C3A">
      <w:pPr>
        <w:keepNext/>
        <w:spacing w:after="120"/>
      </w:pPr>
      <w:r w:rsidRPr="003521FE">
        <w:t>The information to be marked on the component shall be:</w:t>
      </w:r>
    </w:p>
    <w:p w14:paraId="791114D8" w14:textId="77777777" w:rsidR="00627E55" w:rsidRPr="003521FE" w:rsidRDefault="00627E55" w:rsidP="008A185C">
      <w:pPr>
        <w:pStyle w:val="alphabeticallist"/>
        <w:keepNext/>
        <w:spacing w:after="60"/>
      </w:pPr>
      <w:r w:rsidRPr="003521FE">
        <w:t>The ESCC qualified components symbol (for ESCC qualified components only).</w:t>
      </w:r>
    </w:p>
    <w:p w14:paraId="791114D9" w14:textId="0929BDE2" w:rsidR="00627E55" w:rsidRPr="003521FE" w:rsidRDefault="00627E55" w:rsidP="008A185C">
      <w:pPr>
        <w:pStyle w:val="alphabeticallist"/>
        <w:keepNext/>
        <w:spacing w:after="60"/>
      </w:pPr>
      <w:r w:rsidRPr="003521FE">
        <w:t>The ESCC Component Number</w:t>
      </w:r>
      <w:r w:rsidR="008A185C">
        <w:t xml:space="preserve"> (see Para. </w:t>
      </w:r>
      <w:r w:rsidR="008A185C">
        <w:fldChar w:fldCharType="begin"/>
      </w:r>
      <w:r w:rsidR="008A185C">
        <w:instrText xml:space="preserve"> REF _Ref45618904 \r \h </w:instrText>
      </w:r>
      <w:r w:rsidR="008A185C">
        <w:fldChar w:fldCharType="separate"/>
      </w:r>
      <w:r w:rsidR="008A185C">
        <w:t>1.4.1</w:t>
      </w:r>
      <w:r w:rsidR="008A185C">
        <w:fldChar w:fldCharType="end"/>
      </w:r>
      <w:r w:rsidR="008A185C">
        <w:t>)</w:t>
      </w:r>
      <w:r w:rsidRPr="003521FE">
        <w:t>.</w:t>
      </w:r>
    </w:p>
    <w:p w14:paraId="791114DA" w14:textId="77777777" w:rsidR="00627E55" w:rsidRPr="003521FE" w:rsidRDefault="00627E55" w:rsidP="008A185C">
      <w:pPr>
        <w:pStyle w:val="alphabeticallist"/>
        <w:spacing w:after="60"/>
      </w:pPr>
      <w:r w:rsidRPr="003521FE">
        <w:t>Traceability information.</w:t>
      </w:r>
    </w:p>
    <w:p w14:paraId="791114DB" w14:textId="77777777" w:rsidR="00627E55" w:rsidRPr="003521FE" w:rsidRDefault="00627E55" w:rsidP="009C13A6">
      <w:pPr>
        <w:pStyle w:val="Heading2"/>
      </w:pPr>
      <w:bookmarkStart w:id="39" w:name="_Toc45619215"/>
      <w:r w:rsidRPr="003521FE">
        <w:t>TERMINAL STRENGTH</w:t>
      </w:r>
      <w:bookmarkEnd w:id="39"/>
    </w:p>
    <w:p w14:paraId="30F1B61A" w14:textId="77777777" w:rsidR="001A56D9" w:rsidRDefault="001A56D9" w:rsidP="001A56D9">
      <w:pPr>
        <w:keepNext/>
        <w:spacing w:after="120"/>
      </w:pPr>
      <w:r>
        <w:t>The terminals of all Variants are defined as rigid.</w:t>
      </w:r>
    </w:p>
    <w:p w14:paraId="791114DC" w14:textId="77777777" w:rsidR="00627E55" w:rsidRPr="003521FE" w:rsidRDefault="00627E55" w:rsidP="008A185C">
      <w:pPr>
        <w:spacing w:after="120"/>
      </w:pPr>
      <w:r w:rsidRPr="003521FE">
        <w:t>The test conditions for Terminal Strength, tested as specified in the ESCC Generic Specification, shall be as follows:</w:t>
      </w:r>
    </w:p>
    <w:p w14:paraId="791114DD" w14:textId="77777777" w:rsidR="00357B4C" w:rsidRPr="003521FE" w:rsidRDefault="00357B4C" w:rsidP="00D3707B">
      <w:pPr>
        <w:pStyle w:val="alphabeticallist"/>
      </w:pPr>
      <w:r w:rsidRPr="003521FE">
        <w:t>Pull Test :</w:t>
      </w:r>
      <w:r w:rsidR="00D3707B" w:rsidRPr="003521FE">
        <w:t xml:space="preserve"> </w:t>
      </w:r>
      <w:r w:rsidRPr="003521FE">
        <w:t xml:space="preserve">Applied Force: </w:t>
      </w:r>
    </w:p>
    <w:p w14:paraId="791114DE" w14:textId="77777777" w:rsidR="00357B4C" w:rsidRPr="003521FE" w:rsidRDefault="00357B4C" w:rsidP="00D3707B">
      <w:pPr>
        <w:pStyle w:val="Bullet2"/>
      </w:pPr>
      <w:r w:rsidRPr="003521FE">
        <w:t>50N for &gt; 1.2mm diameter terminals</w:t>
      </w:r>
    </w:p>
    <w:p w14:paraId="791114DF" w14:textId="77777777" w:rsidR="00357B4C" w:rsidRPr="003521FE" w:rsidRDefault="00357B4C" w:rsidP="00D3707B">
      <w:pPr>
        <w:pStyle w:val="Bullet2"/>
      </w:pPr>
      <w:r w:rsidRPr="003521FE">
        <w:t xml:space="preserve">25N for </w:t>
      </w:r>
      <w:r w:rsidR="000B62FB" w:rsidRPr="003521FE">
        <w:t>&lt;</w:t>
      </w:r>
      <w:r w:rsidRPr="003521FE">
        <w:t xml:space="preserve"> 1.2mm diameter terminals</w:t>
      </w:r>
    </w:p>
    <w:p w14:paraId="791114E0" w14:textId="77777777" w:rsidR="00627E55" w:rsidRPr="003521FE" w:rsidRDefault="00627E55" w:rsidP="003303EA">
      <w:pPr>
        <w:pStyle w:val="Heading2"/>
      </w:pPr>
      <w:bookmarkStart w:id="40" w:name="_Toc45619216"/>
      <w:r w:rsidRPr="003521FE">
        <w:t>ELECTRICAL MEASUREMENTS AT ROOM, HIGH AND LOW TEMPERATURES</w:t>
      </w:r>
      <w:bookmarkEnd w:id="40"/>
    </w:p>
    <w:p w14:paraId="791114E1" w14:textId="77777777" w:rsidR="00CB5B93" w:rsidRPr="003521FE" w:rsidRDefault="00CB5B93" w:rsidP="00CB5B93">
      <w:r w:rsidRPr="003521FE">
        <w:t>Electrical measurements shall be performed at room, high and low temperature</w:t>
      </w:r>
      <w:r w:rsidR="00A85C51" w:rsidRPr="003521FE">
        <w:t>s</w:t>
      </w:r>
      <w:r w:rsidRPr="003521FE">
        <w:rPr>
          <w:rFonts w:ascii="Helvetica" w:hAnsi="Helvetica" w:cs="Helvetica"/>
        </w:rPr>
        <w:t>.</w:t>
      </w:r>
    </w:p>
    <w:p w14:paraId="791114E2" w14:textId="77777777" w:rsidR="00627E55" w:rsidRPr="003521FE" w:rsidRDefault="00627E55" w:rsidP="005A2AE5">
      <w:pPr>
        <w:pStyle w:val="Heading3"/>
      </w:pPr>
      <w:bookmarkStart w:id="41" w:name="_Ref45619025"/>
      <w:bookmarkStart w:id="42" w:name="_Toc45619217"/>
      <w:r w:rsidRPr="003521FE">
        <w:t>Room Temperature Electrical Measurements</w:t>
      </w:r>
      <w:bookmarkEnd w:id="41"/>
      <w:bookmarkEnd w:id="42"/>
    </w:p>
    <w:p w14:paraId="791114E3" w14:textId="77777777" w:rsidR="00627E55" w:rsidRPr="003521FE" w:rsidRDefault="00627E55" w:rsidP="00D3707B">
      <w:r w:rsidRPr="003521FE">
        <w:t>The measurements shall be performed at T</w:t>
      </w:r>
      <w:r w:rsidRPr="003521FE">
        <w:rPr>
          <w:vertAlign w:val="subscript"/>
        </w:rPr>
        <w:t>amb</w:t>
      </w:r>
      <w:r w:rsidR="00D65091" w:rsidRPr="003521FE">
        <w:rPr>
          <w:vertAlign w:val="subscript"/>
        </w:rPr>
        <w:t xml:space="preserve"> </w:t>
      </w:r>
      <w:r w:rsidR="0024393D" w:rsidRPr="003521FE">
        <w:t>=</w:t>
      </w:r>
      <w:r w:rsidR="00D65091" w:rsidRPr="003521FE">
        <w:t xml:space="preserve"> +22</w:t>
      </w:r>
      <w:r w:rsidR="00787815" w:rsidRPr="003521FE">
        <w:t xml:space="preserve"> </w:t>
      </w:r>
      <w:r w:rsidR="0024393D" w:rsidRPr="003521FE">
        <w:rPr>
          <w:rFonts w:cs="Arial"/>
        </w:rPr>
        <w:t>±</w:t>
      </w:r>
      <w:r w:rsidRPr="003521FE">
        <w:t>3</w:t>
      </w:r>
      <w:r w:rsidR="00D65091" w:rsidRPr="003521FE">
        <w:rPr>
          <w:rFonts w:eastAsiaTheme="minorEastAsia" w:cs="Arial"/>
        </w:rPr>
        <w:t>°</w:t>
      </w:r>
      <w:r w:rsidRPr="003521FE">
        <w:t>C.</w:t>
      </w:r>
    </w:p>
    <w:tbl>
      <w:tblPr>
        <w:tblW w:w="8703"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1814"/>
        <w:gridCol w:w="964"/>
        <w:gridCol w:w="2268"/>
        <w:gridCol w:w="1134"/>
        <w:gridCol w:w="907"/>
        <w:gridCol w:w="907"/>
        <w:gridCol w:w="709"/>
      </w:tblGrid>
      <w:tr w:rsidR="003521FE" w:rsidRPr="003521FE" w14:paraId="791114EB" w14:textId="77777777" w:rsidTr="002C493C">
        <w:trPr>
          <w:trHeight w:val="283"/>
          <w:tblHeader/>
        </w:trPr>
        <w:tc>
          <w:tcPr>
            <w:tcW w:w="1814" w:type="dxa"/>
            <w:vMerge w:val="restart"/>
            <w:shd w:val="clear" w:color="auto" w:fill="auto"/>
            <w:tcMar>
              <w:top w:w="80" w:type="dxa"/>
              <w:left w:w="80" w:type="dxa"/>
              <w:bottom w:w="80" w:type="dxa"/>
              <w:right w:w="80" w:type="dxa"/>
            </w:tcMar>
          </w:tcPr>
          <w:p w14:paraId="791114E4" w14:textId="77777777" w:rsidR="009021B1" w:rsidRPr="003521FE" w:rsidRDefault="009021B1" w:rsidP="00D3707B">
            <w:pPr>
              <w:pStyle w:val="Bodyjustified"/>
              <w:rPr>
                <w:color w:val="auto"/>
              </w:rPr>
            </w:pPr>
            <w:r w:rsidRPr="003521FE">
              <w:rPr>
                <w:color w:val="auto"/>
              </w:rPr>
              <w:t>Characteristics</w:t>
            </w:r>
          </w:p>
        </w:tc>
        <w:tc>
          <w:tcPr>
            <w:tcW w:w="964" w:type="dxa"/>
            <w:vMerge w:val="restart"/>
            <w:shd w:val="clear" w:color="auto" w:fill="auto"/>
            <w:tcMar>
              <w:top w:w="80" w:type="dxa"/>
              <w:left w:w="80" w:type="dxa"/>
              <w:bottom w:w="80" w:type="dxa"/>
              <w:right w:w="80" w:type="dxa"/>
            </w:tcMar>
          </w:tcPr>
          <w:p w14:paraId="791114E5" w14:textId="77777777" w:rsidR="009021B1" w:rsidRPr="003521FE" w:rsidRDefault="009021B1" w:rsidP="00D3707B">
            <w:pPr>
              <w:pStyle w:val="Bodyjustified"/>
              <w:rPr>
                <w:color w:val="auto"/>
              </w:rPr>
            </w:pPr>
            <w:r w:rsidRPr="003521FE">
              <w:rPr>
                <w:color w:val="auto"/>
              </w:rPr>
              <w:t>Symbols</w:t>
            </w:r>
          </w:p>
        </w:tc>
        <w:tc>
          <w:tcPr>
            <w:tcW w:w="2268" w:type="dxa"/>
            <w:vMerge w:val="restart"/>
            <w:shd w:val="clear" w:color="auto" w:fill="auto"/>
            <w:tcMar>
              <w:top w:w="80" w:type="dxa"/>
              <w:left w:w="80" w:type="dxa"/>
              <w:bottom w:w="80" w:type="dxa"/>
              <w:right w:w="80" w:type="dxa"/>
            </w:tcMar>
          </w:tcPr>
          <w:p w14:paraId="791114E6" w14:textId="77777777" w:rsidR="009021B1" w:rsidRPr="003521FE" w:rsidRDefault="009021B1" w:rsidP="00D3707B">
            <w:pPr>
              <w:pStyle w:val="Bodyjustified"/>
              <w:rPr>
                <w:color w:val="auto"/>
              </w:rPr>
            </w:pPr>
            <w:r w:rsidRPr="003521FE">
              <w:rPr>
                <w:color w:val="auto"/>
              </w:rPr>
              <w:t>Test Method and Conditions</w:t>
            </w:r>
          </w:p>
        </w:tc>
        <w:tc>
          <w:tcPr>
            <w:tcW w:w="1134" w:type="dxa"/>
            <w:vMerge w:val="restart"/>
            <w:shd w:val="clear" w:color="auto" w:fill="auto"/>
            <w:tcMar>
              <w:top w:w="80" w:type="dxa"/>
              <w:left w:w="80" w:type="dxa"/>
              <w:bottom w:w="80" w:type="dxa"/>
              <w:right w:w="80" w:type="dxa"/>
            </w:tcMar>
          </w:tcPr>
          <w:p w14:paraId="791114E7" w14:textId="77777777" w:rsidR="009021B1" w:rsidRPr="003521FE" w:rsidRDefault="009021B1" w:rsidP="00D3707B">
            <w:pPr>
              <w:pStyle w:val="Bodyjustified"/>
              <w:rPr>
                <w:color w:val="auto"/>
              </w:rPr>
            </w:pPr>
            <w:r w:rsidRPr="003521FE">
              <w:rPr>
                <w:color w:val="auto"/>
              </w:rPr>
              <w:t>Rated Coil Voltage</w:t>
            </w:r>
          </w:p>
          <w:p w14:paraId="791114E8" w14:textId="77777777" w:rsidR="009021B1" w:rsidRPr="003521FE" w:rsidRDefault="009021B1" w:rsidP="00D3707B">
            <w:pPr>
              <w:pStyle w:val="Bodyjustified"/>
              <w:rPr>
                <w:color w:val="auto"/>
              </w:rPr>
            </w:pPr>
            <w:r w:rsidRPr="003521FE">
              <w:rPr>
                <w:color w:val="auto"/>
              </w:rPr>
              <w:t>(Vdc)</w:t>
            </w:r>
          </w:p>
        </w:tc>
        <w:tc>
          <w:tcPr>
            <w:tcW w:w="1814" w:type="dxa"/>
            <w:gridSpan w:val="2"/>
            <w:shd w:val="clear" w:color="auto" w:fill="auto"/>
            <w:tcMar>
              <w:top w:w="80" w:type="dxa"/>
              <w:left w:w="80" w:type="dxa"/>
              <w:bottom w:w="80" w:type="dxa"/>
              <w:right w:w="80" w:type="dxa"/>
            </w:tcMar>
          </w:tcPr>
          <w:p w14:paraId="791114E9" w14:textId="77777777" w:rsidR="009021B1" w:rsidRPr="003521FE" w:rsidRDefault="009021B1" w:rsidP="00D3707B">
            <w:pPr>
              <w:pStyle w:val="Bodyjustified"/>
              <w:rPr>
                <w:color w:val="auto"/>
              </w:rPr>
            </w:pPr>
            <w:r w:rsidRPr="003521FE">
              <w:rPr>
                <w:color w:val="auto"/>
              </w:rPr>
              <w:t>Limits</w:t>
            </w:r>
          </w:p>
        </w:tc>
        <w:tc>
          <w:tcPr>
            <w:tcW w:w="709" w:type="dxa"/>
            <w:vMerge w:val="restart"/>
            <w:shd w:val="clear" w:color="auto" w:fill="auto"/>
            <w:tcMar>
              <w:top w:w="80" w:type="dxa"/>
              <w:left w:w="80" w:type="dxa"/>
              <w:bottom w:w="80" w:type="dxa"/>
              <w:right w:w="80" w:type="dxa"/>
            </w:tcMar>
          </w:tcPr>
          <w:p w14:paraId="791114EA" w14:textId="77777777" w:rsidR="009021B1" w:rsidRPr="003521FE" w:rsidRDefault="009021B1" w:rsidP="00D3707B">
            <w:pPr>
              <w:pStyle w:val="Bodyjustified"/>
              <w:rPr>
                <w:color w:val="auto"/>
              </w:rPr>
            </w:pPr>
            <w:r w:rsidRPr="003521FE">
              <w:rPr>
                <w:color w:val="auto"/>
              </w:rPr>
              <w:t>Units</w:t>
            </w:r>
          </w:p>
        </w:tc>
      </w:tr>
      <w:tr w:rsidR="003521FE" w:rsidRPr="003521FE" w14:paraId="791114F3" w14:textId="77777777" w:rsidTr="002C493C">
        <w:trPr>
          <w:trHeight w:val="283"/>
          <w:tblHeader/>
        </w:trPr>
        <w:tc>
          <w:tcPr>
            <w:tcW w:w="1814" w:type="dxa"/>
            <w:vMerge/>
            <w:tcBorders>
              <w:bottom w:val="single" w:sz="6" w:space="0" w:color="000000"/>
            </w:tcBorders>
            <w:shd w:val="clear" w:color="auto" w:fill="auto"/>
          </w:tcPr>
          <w:p w14:paraId="791114EC" w14:textId="77777777" w:rsidR="009021B1" w:rsidRPr="003521FE" w:rsidRDefault="009021B1" w:rsidP="00D3707B">
            <w:pPr>
              <w:pStyle w:val="Bodyjustified"/>
              <w:rPr>
                <w:color w:val="auto"/>
                <w:sz w:val="24"/>
                <w:szCs w:val="24"/>
              </w:rPr>
            </w:pPr>
          </w:p>
        </w:tc>
        <w:tc>
          <w:tcPr>
            <w:tcW w:w="964" w:type="dxa"/>
            <w:vMerge/>
            <w:tcBorders>
              <w:bottom w:val="single" w:sz="6" w:space="0" w:color="000000"/>
            </w:tcBorders>
            <w:shd w:val="clear" w:color="auto" w:fill="auto"/>
          </w:tcPr>
          <w:p w14:paraId="791114ED" w14:textId="77777777" w:rsidR="009021B1" w:rsidRPr="003521FE" w:rsidRDefault="009021B1" w:rsidP="00D3707B">
            <w:pPr>
              <w:pStyle w:val="Bodyjustified"/>
              <w:rPr>
                <w:color w:val="auto"/>
                <w:sz w:val="24"/>
                <w:szCs w:val="24"/>
              </w:rPr>
            </w:pPr>
          </w:p>
        </w:tc>
        <w:tc>
          <w:tcPr>
            <w:tcW w:w="2268" w:type="dxa"/>
            <w:vMerge/>
            <w:tcBorders>
              <w:bottom w:val="single" w:sz="6" w:space="0" w:color="000000"/>
            </w:tcBorders>
            <w:shd w:val="clear" w:color="auto" w:fill="auto"/>
          </w:tcPr>
          <w:p w14:paraId="791114EE" w14:textId="77777777" w:rsidR="009021B1" w:rsidRPr="003521FE" w:rsidRDefault="009021B1" w:rsidP="00D3707B">
            <w:pPr>
              <w:pStyle w:val="Bodyjustified"/>
              <w:rPr>
                <w:color w:val="auto"/>
                <w:sz w:val="24"/>
                <w:szCs w:val="24"/>
              </w:rPr>
            </w:pPr>
          </w:p>
        </w:tc>
        <w:tc>
          <w:tcPr>
            <w:tcW w:w="1134" w:type="dxa"/>
            <w:vMerge/>
            <w:tcBorders>
              <w:bottom w:val="single" w:sz="6" w:space="0" w:color="000000"/>
            </w:tcBorders>
            <w:shd w:val="clear" w:color="auto" w:fill="auto"/>
          </w:tcPr>
          <w:p w14:paraId="791114EF" w14:textId="77777777" w:rsidR="009021B1" w:rsidRPr="003521FE" w:rsidRDefault="009021B1" w:rsidP="00D3707B">
            <w:pPr>
              <w:pStyle w:val="Bodyjustified"/>
              <w:rPr>
                <w:color w:val="auto"/>
                <w:sz w:val="24"/>
                <w:szCs w:val="24"/>
              </w:rPr>
            </w:pPr>
          </w:p>
        </w:tc>
        <w:tc>
          <w:tcPr>
            <w:tcW w:w="907" w:type="dxa"/>
            <w:tcBorders>
              <w:bottom w:val="single" w:sz="6" w:space="0" w:color="000000"/>
            </w:tcBorders>
            <w:shd w:val="clear" w:color="auto" w:fill="auto"/>
            <w:tcMar>
              <w:top w:w="80" w:type="dxa"/>
              <w:left w:w="80" w:type="dxa"/>
              <w:bottom w:w="80" w:type="dxa"/>
              <w:right w:w="80" w:type="dxa"/>
            </w:tcMar>
          </w:tcPr>
          <w:p w14:paraId="791114F0" w14:textId="77777777" w:rsidR="009021B1" w:rsidRPr="003521FE" w:rsidRDefault="009021B1" w:rsidP="00D3707B">
            <w:pPr>
              <w:pStyle w:val="Bodyjustified"/>
              <w:rPr>
                <w:color w:val="auto"/>
              </w:rPr>
            </w:pPr>
            <w:r w:rsidRPr="003521FE">
              <w:rPr>
                <w:color w:val="auto"/>
              </w:rPr>
              <w:t>Min</w:t>
            </w:r>
          </w:p>
        </w:tc>
        <w:tc>
          <w:tcPr>
            <w:tcW w:w="907" w:type="dxa"/>
            <w:tcBorders>
              <w:bottom w:val="single" w:sz="6" w:space="0" w:color="000000"/>
            </w:tcBorders>
            <w:shd w:val="clear" w:color="auto" w:fill="auto"/>
            <w:tcMar>
              <w:top w:w="80" w:type="dxa"/>
              <w:left w:w="80" w:type="dxa"/>
              <w:bottom w:w="80" w:type="dxa"/>
              <w:right w:w="80" w:type="dxa"/>
            </w:tcMar>
          </w:tcPr>
          <w:p w14:paraId="791114F1" w14:textId="77777777" w:rsidR="009021B1" w:rsidRPr="003521FE" w:rsidRDefault="009021B1" w:rsidP="00D3707B">
            <w:pPr>
              <w:pStyle w:val="Bodyjustified"/>
              <w:rPr>
                <w:color w:val="auto"/>
              </w:rPr>
            </w:pPr>
            <w:r w:rsidRPr="003521FE">
              <w:rPr>
                <w:color w:val="auto"/>
              </w:rPr>
              <w:t>Max</w:t>
            </w:r>
          </w:p>
        </w:tc>
        <w:tc>
          <w:tcPr>
            <w:tcW w:w="709" w:type="dxa"/>
            <w:vMerge/>
            <w:tcBorders>
              <w:bottom w:val="single" w:sz="6" w:space="0" w:color="000000"/>
            </w:tcBorders>
            <w:shd w:val="clear" w:color="auto" w:fill="auto"/>
          </w:tcPr>
          <w:p w14:paraId="791114F2" w14:textId="77777777" w:rsidR="009021B1" w:rsidRPr="003521FE" w:rsidRDefault="009021B1" w:rsidP="00D3707B">
            <w:pPr>
              <w:pStyle w:val="Bodyjustified"/>
              <w:rPr>
                <w:color w:val="auto"/>
                <w:sz w:val="24"/>
                <w:szCs w:val="24"/>
              </w:rPr>
            </w:pPr>
          </w:p>
        </w:tc>
      </w:tr>
      <w:tr w:rsidR="003521FE" w:rsidRPr="003521FE" w14:paraId="791114FB" w14:textId="77777777" w:rsidTr="002C493C">
        <w:trPr>
          <w:trHeight w:val="115"/>
        </w:trPr>
        <w:tc>
          <w:tcPr>
            <w:tcW w:w="1814" w:type="dxa"/>
            <w:tcBorders>
              <w:bottom w:val="nil"/>
            </w:tcBorders>
            <w:shd w:val="clear" w:color="auto" w:fill="auto"/>
            <w:tcMar>
              <w:top w:w="0" w:type="dxa"/>
              <w:left w:w="80" w:type="dxa"/>
              <w:bottom w:w="0" w:type="dxa"/>
              <w:right w:w="80" w:type="dxa"/>
            </w:tcMar>
          </w:tcPr>
          <w:p w14:paraId="791114F4" w14:textId="77777777" w:rsidR="0024393D" w:rsidRPr="003521FE" w:rsidRDefault="0024393D" w:rsidP="002E1B90">
            <w:pPr>
              <w:pStyle w:val="Bodyjustified"/>
              <w:jc w:val="left"/>
              <w:rPr>
                <w:color w:val="auto"/>
              </w:rPr>
            </w:pPr>
            <w:r w:rsidRPr="003521FE">
              <w:rPr>
                <w:color w:val="auto"/>
              </w:rPr>
              <w:t>Pick-up Voltage</w:t>
            </w:r>
          </w:p>
        </w:tc>
        <w:tc>
          <w:tcPr>
            <w:tcW w:w="964" w:type="dxa"/>
            <w:tcBorders>
              <w:bottom w:val="nil"/>
            </w:tcBorders>
            <w:shd w:val="clear" w:color="auto" w:fill="auto"/>
            <w:tcMar>
              <w:top w:w="0" w:type="dxa"/>
              <w:left w:w="80" w:type="dxa"/>
              <w:bottom w:w="0" w:type="dxa"/>
              <w:right w:w="80" w:type="dxa"/>
            </w:tcMar>
          </w:tcPr>
          <w:p w14:paraId="791114F5" w14:textId="77777777" w:rsidR="0024393D" w:rsidRPr="003521FE" w:rsidRDefault="0024393D" w:rsidP="00D3707B">
            <w:pPr>
              <w:pStyle w:val="Bodyjustified"/>
              <w:rPr>
                <w:color w:val="auto"/>
              </w:rPr>
            </w:pPr>
            <w:r w:rsidRPr="003521FE">
              <w:rPr>
                <w:color w:val="auto"/>
              </w:rPr>
              <w:t>U</w:t>
            </w:r>
            <w:r w:rsidRPr="003521FE">
              <w:rPr>
                <w:color w:val="auto"/>
                <w:vertAlign w:val="subscript"/>
              </w:rPr>
              <w:t>C</w:t>
            </w:r>
          </w:p>
        </w:tc>
        <w:tc>
          <w:tcPr>
            <w:tcW w:w="2268" w:type="dxa"/>
            <w:tcBorders>
              <w:bottom w:val="nil"/>
            </w:tcBorders>
            <w:shd w:val="clear" w:color="auto" w:fill="auto"/>
            <w:tcMar>
              <w:top w:w="0" w:type="dxa"/>
              <w:left w:w="80" w:type="dxa"/>
              <w:bottom w:w="0" w:type="dxa"/>
              <w:right w:w="80" w:type="dxa"/>
            </w:tcMar>
          </w:tcPr>
          <w:p w14:paraId="791114F6" w14:textId="19F9A025" w:rsidR="0024393D" w:rsidRPr="003521FE" w:rsidRDefault="0024393D" w:rsidP="008A185C">
            <w:pPr>
              <w:pStyle w:val="Bodyjustified"/>
              <w:jc w:val="left"/>
              <w:rPr>
                <w:color w:val="auto"/>
              </w:rPr>
            </w:pPr>
            <w:r w:rsidRPr="003521FE">
              <w:rPr>
                <w:color w:val="auto"/>
              </w:rPr>
              <w:t xml:space="preserve">ESCC No. </w:t>
            </w:r>
            <w:hyperlink r:id="rId26" w:history="1">
              <w:r w:rsidR="008A185C" w:rsidRPr="00DA38E9">
                <w:rPr>
                  <w:rStyle w:val="Hyperlink"/>
                </w:rPr>
                <w:t>3601</w:t>
              </w:r>
            </w:hyperlink>
          </w:p>
        </w:tc>
        <w:tc>
          <w:tcPr>
            <w:tcW w:w="1134" w:type="dxa"/>
            <w:tcBorders>
              <w:bottom w:val="nil"/>
            </w:tcBorders>
            <w:shd w:val="clear" w:color="auto" w:fill="auto"/>
            <w:tcMar>
              <w:top w:w="0" w:type="dxa"/>
              <w:left w:w="80" w:type="dxa"/>
              <w:bottom w:w="0" w:type="dxa"/>
              <w:right w:w="80" w:type="dxa"/>
            </w:tcMar>
          </w:tcPr>
          <w:p w14:paraId="791114F7" w14:textId="77777777" w:rsidR="00357B4C" w:rsidRPr="003521FE" w:rsidRDefault="00357B4C" w:rsidP="00D3707B">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791114F8" w14:textId="77777777" w:rsidR="00357B4C" w:rsidRPr="003521FE" w:rsidRDefault="00357B4C" w:rsidP="00D3707B">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791114F9" w14:textId="77777777" w:rsidR="00357B4C" w:rsidRPr="003521FE" w:rsidRDefault="00357B4C" w:rsidP="00D3707B">
            <w:pPr>
              <w:pStyle w:val="Bodyjustified"/>
              <w:rPr>
                <w:color w:val="auto"/>
              </w:rPr>
            </w:pPr>
          </w:p>
        </w:tc>
        <w:tc>
          <w:tcPr>
            <w:tcW w:w="709" w:type="dxa"/>
            <w:tcBorders>
              <w:bottom w:val="nil"/>
            </w:tcBorders>
            <w:shd w:val="clear" w:color="auto" w:fill="auto"/>
            <w:tcMar>
              <w:top w:w="0" w:type="dxa"/>
              <w:left w:w="80" w:type="dxa"/>
              <w:bottom w:w="0" w:type="dxa"/>
              <w:right w:w="80" w:type="dxa"/>
            </w:tcMar>
          </w:tcPr>
          <w:p w14:paraId="791114FA" w14:textId="77777777" w:rsidR="0024393D" w:rsidRPr="003521FE" w:rsidRDefault="0024393D" w:rsidP="00D3707B">
            <w:pPr>
              <w:pStyle w:val="Bodyjustified"/>
              <w:rPr>
                <w:color w:val="auto"/>
              </w:rPr>
            </w:pPr>
            <w:r w:rsidRPr="003521FE">
              <w:rPr>
                <w:color w:val="auto"/>
              </w:rPr>
              <w:t>V</w:t>
            </w:r>
          </w:p>
        </w:tc>
      </w:tr>
      <w:tr w:rsidR="003521FE" w:rsidRPr="003521FE" w14:paraId="79111503" w14:textId="77777777" w:rsidTr="002C493C">
        <w:trPr>
          <w:trHeight w:val="71"/>
        </w:trPr>
        <w:tc>
          <w:tcPr>
            <w:tcW w:w="1814" w:type="dxa"/>
            <w:tcBorders>
              <w:top w:val="nil"/>
              <w:bottom w:val="nil"/>
            </w:tcBorders>
            <w:shd w:val="clear" w:color="auto" w:fill="auto"/>
            <w:tcMar>
              <w:top w:w="0" w:type="dxa"/>
              <w:left w:w="80" w:type="dxa"/>
              <w:bottom w:w="0" w:type="dxa"/>
              <w:right w:w="80" w:type="dxa"/>
            </w:tcMar>
          </w:tcPr>
          <w:p w14:paraId="791114FC" w14:textId="77777777" w:rsidR="00197C3A" w:rsidRPr="003521FE" w:rsidRDefault="00197C3A" w:rsidP="002E1B90">
            <w:pPr>
              <w:pStyle w:val="Bodyjustified"/>
              <w:jc w:val="left"/>
              <w:rPr>
                <w:color w:val="auto"/>
              </w:rPr>
            </w:pPr>
          </w:p>
        </w:tc>
        <w:tc>
          <w:tcPr>
            <w:tcW w:w="964" w:type="dxa"/>
            <w:tcBorders>
              <w:top w:val="nil"/>
              <w:bottom w:val="nil"/>
            </w:tcBorders>
            <w:shd w:val="clear" w:color="auto" w:fill="auto"/>
            <w:tcMar>
              <w:top w:w="0" w:type="dxa"/>
              <w:left w:w="80" w:type="dxa"/>
              <w:bottom w:w="0" w:type="dxa"/>
              <w:right w:w="80" w:type="dxa"/>
            </w:tcMar>
          </w:tcPr>
          <w:p w14:paraId="791114FD" w14:textId="77777777" w:rsidR="00197C3A" w:rsidRPr="003521FE" w:rsidRDefault="00197C3A" w:rsidP="00D3707B">
            <w:pPr>
              <w:pStyle w:val="Bodyjustified"/>
              <w:rPr>
                <w:color w:val="auto"/>
              </w:rPr>
            </w:pPr>
          </w:p>
        </w:tc>
        <w:tc>
          <w:tcPr>
            <w:tcW w:w="2268" w:type="dxa"/>
            <w:tcBorders>
              <w:top w:val="nil"/>
              <w:bottom w:val="nil"/>
            </w:tcBorders>
            <w:shd w:val="clear" w:color="auto" w:fill="auto"/>
            <w:tcMar>
              <w:top w:w="0" w:type="dxa"/>
              <w:left w:w="80" w:type="dxa"/>
              <w:bottom w:w="0" w:type="dxa"/>
              <w:right w:w="80" w:type="dxa"/>
            </w:tcMar>
          </w:tcPr>
          <w:p w14:paraId="791114FE" w14:textId="77777777" w:rsidR="00197C3A" w:rsidRPr="003521FE" w:rsidRDefault="00197C3A" w:rsidP="008A185C">
            <w:pPr>
              <w:pStyle w:val="Bodyjustified"/>
              <w:jc w:val="left"/>
              <w:rPr>
                <w:color w:val="auto"/>
              </w:rPr>
            </w:pPr>
          </w:p>
        </w:tc>
        <w:tc>
          <w:tcPr>
            <w:tcW w:w="1134" w:type="dxa"/>
            <w:tcBorders>
              <w:top w:val="nil"/>
              <w:bottom w:val="nil"/>
            </w:tcBorders>
            <w:shd w:val="clear" w:color="auto" w:fill="auto"/>
            <w:tcMar>
              <w:top w:w="0" w:type="dxa"/>
              <w:left w:w="80" w:type="dxa"/>
              <w:bottom w:w="0" w:type="dxa"/>
              <w:right w:w="80" w:type="dxa"/>
            </w:tcMar>
          </w:tcPr>
          <w:p w14:paraId="791114FF" w14:textId="77777777" w:rsidR="00197C3A" w:rsidRPr="003521FE" w:rsidRDefault="00197C3A" w:rsidP="00D3707B">
            <w:pPr>
              <w:pStyle w:val="Bodyjustified"/>
              <w:rPr>
                <w:color w:val="auto"/>
              </w:rPr>
            </w:pPr>
            <w:r w:rsidRPr="003521FE">
              <w:rPr>
                <w:color w:val="auto"/>
              </w:rPr>
              <w:t>28</w:t>
            </w:r>
          </w:p>
        </w:tc>
        <w:tc>
          <w:tcPr>
            <w:tcW w:w="907" w:type="dxa"/>
            <w:tcBorders>
              <w:top w:val="nil"/>
              <w:bottom w:val="nil"/>
            </w:tcBorders>
            <w:shd w:val="clear" w:color="auto" w:fill="auto"/>
            <w:tcMar>
              <w:top w:w="0" w:type="dxa"/>
              <w:left w:w="80" w:type="dxa"/>
              <w:bottom w:w="0" w:type="dxa"/>
              <w:right w:w="80" w:type="dxa"/>
            </w:tcMar>
          </w:tcPr>
          <w:p w14:paraId="79111500" w14:textId="77777777" w:rsidR="00197C3A" w:rsidRPr="003521FE" w:rsidRDefault="00197C3A" w:rsidP="00D3707B">
            <w:pPr>
              <w:pStyle w:val="Bodyjustified"/>
              <w:rPr>
                <w:color w:val="auto"/>
              </w:rPr>
            </w:pPr>
            <w:r w:rsidRPr="003521FE">
              <w:rPr>
                <w:color w:val="auto"/>
              </w:rPr>
              <w:t>-</w:t>
            </w:r>
          </w:p>
        </w:tc>
        <w:tc>
          <w:tcPr>
            <w:tcW w:w="907" w:type="dxa"/>
            <w:tcBorders>
              <w:top w:val="nil"/>
              <w:bottom w:val="nil"/>
            </w:tcBorders>
            <w:shd w:val="clear" w:color="auto" w:fill="auto"/>
            <w:tcMar>
              <w:top w:w="0" w:type="dxa"/>
              <w:left w:w="80" w:type="dxa"/>
              <w:bottom w:w="0" w:type="dxa"/>
              <w:right w:w="80" w:type="dxa"/>
            </w:tcMar>
          </w:tcPr>
          <w:p w14:paraId="79111501" w14:textId="77777777" w:rsidR="00197C3A" w:rsidRPr="003521FE" w:rsidRDefault="00197C3A" w:rsidP="00D3707B">
            <w:pPr>
              <w:pStyle w:val="Bodyjustified"/>
              <w:rPr>
                <w:color w:val="auto"/>
              </w:rPr>
            </w:pPr>
            <w:r w:rsidRPr="003521FE">
              <w:rPr>
                <w:color w:val="auto"/>
              </w:rPr>
              <w:t>13.5</w:t>
            </w:r>
          </w:p>
        </w:tc>
        <w:tc>
          <w:tcPr>
            <w:tcW w:w="709" w:type="dxa"/>
            <w:tcBorders>
              <w:top w:val="nil"/>
              <w:bottom w:val="nil"/>
            </w:tcBorders>
            <w:shd w:val="clear" w:color="auto" w:fill="auto"/>
            <w:tcMar>
              <w:top w:w="0" w:type="dxa"/>
              <w:left w:w="80" w:type="dxa"/>
              <w:bottom w:w="0" w:type="dxa"/>
              <w:right w:w="80" w:type="dxa"/>
            </w:tcMar>
          </w:tcPr>
          <w:p w14:paraId="79111502" w14:textId="77777777" w:rsidR="00197C3A" w:rsidRPr="003521FE" w:rsidRDefault="00197C3A" w:rsidP="00D3707B">
            <w:pPr>
              <w:pStyle w:val="Bodyjustified"/>
              <w:rPr>
                <w:color w:val="auto"/>
              </w:rPr>
            </w:pPr>
          </w:p>
        </w:tc>
      </w:tr>
      <w:tr w:rsidR="003521FE" w:rsidRPr="003521FE" w14:paraId="7911150B" w14:textId="77777777" w:rsidTr="002C493C">
        <w:trPr>
          <w:trHeight w:val="283"/>
        </w:trPr>
        <w:tc>
          <w:tcPr>
            <w:tcW w:w="1814" w:type="dxa"/>
            <w:tcBorders>
              <w:top w:val="nil"/>
              <w:bottom w:val="single" w:sz="6" w:space="0" w:color="000000"/>
            </w:tcBorders>
            <w:shd w:val="clear" w:color="auto" w:fill="auto"/>
            <w:tcMar>
              <w:top w:w="0" w:type="dxa"/>
              <w:left w:w="80" w:type="dxa"/>
              <w:bottom w:w="0" w:type="dxa"/>
              <w:right w:w="80" w:type="dxa"/>
            </w:tcMar>
          </w:tcPr>
          <w:p w14:paraId="79111504" w14:textId="77777777" w:rsidR="00197C3A" w:rsidRPr="003521FE" w:rsidRDefault="00197C3A" w:rsidP="002E1B90">
            <w:pPr>
              <w:pStyle w:val="Bodyjustified"/>
              <w:jc w:val="left"/>
              <w:rPr>
                <w:color w:val="auto"/>
              </w:rPr>
            </w:pPr>
          </w:p>
        </w:tc>
        <w:tc>
          <w:tcPr>
            <w:tcW w:w="964" w:type="dxa"/>
            <w:tcBorders>
              <w:top w:val="nil"/>
              <w:bottom w:val="single" w:sz="6" w:space="0" w:color="000000"/>
            </w:tcBorders>
            <w:shd w:val="clear" w:color="auto" w:fill="auto"/>
            <w:tcMar>
              <w:top w:w="0" w:type="dxa"/>
              <w:left w:w="80" w:type="dxa"/>
              <w:bottom w:w="0" w:type="dxa"/>
              <w:right w:w="80" w:type="dxa"/>
            </w:tcMar>
          </w:tcPr>
          <w:p w14:paraId="79111505" w14:textId="77777777" w:rsidR="00197C3A" w:rsidRPr="003521FE" w:rsidRDefault="00197C3A" w:rsidP="00D3707B">
            <w:pPr>
              <w:pStyle w:val="Bodyjustified"/>
              <w:rPr>
                <w:color w:val="auto"/>
              </w:rPr>
            </w:pPr>
          </w:p>
        </w:tc>
        <w:tc>
          <w:tcPr>
            <w:tcW w:w="2268" w:type="dxa"/>
            <w:tcBorders>
              <w:top w:val="nil"/>
              <w:bottom w:val="single" w:sz="6" w:space="0" w:color="000000"/>
            </w:tcBorders>
            <w:shd w:val="clear" w:color="auto" w:fill="auto"/>
            <w:tcMar>
              <w:top w:w="0" w:type="dxa"/>
              <w:left w:w="80" w:type="dxa"/>
              <w:bottom w:w="0" w:type="dxa"/>
              <w:right w:w="80" w:type="dxa"/>
            </w:tcMar>
          </w:tcPr>
          <w:p w14:paraId="79111506" w14:textId="77777777" w:rsidR="00197C3A" w:rsidRPr="003521FE" w:rsidRDefault="00197C3A" w:rsidP="008A185C">
            <w:pPr>
              <w:pStyle w:val="Bodyjustified"/>
              <w:jc w:val="left"/>
              <w:rPr>
                <w:color w:val="auto"/>
              </w:rPr>
            </w:pPr>
          </w:p>
        </w:tc>
        <w:tc>
          <w:tcPr>
            <w:tcW w:w="1134" w:type="dxa"/>
            <w:tcBorders>
              <w:top w:val="nil"/>
              <w:bottom w:val="single" w:sz="6" w:space="0" w:color="000000"/>
            </w:tcBorders>
            <w:shd w:val="clear" w:color="auto" w:fill="auto"/>
            <w:tcMar>
              <w:top w:w="0" w:type="dxa"/>
              <w:left w:w="80" w:type="dxa"/>
              <w:bottom w:w="0" w:type="dxa"/>
              <w:right w:w="80" w:type="dxa"/>
            </w:tcMar>
          </w:tcPr>
          <w:p w14:paraId="79111507" w14:textId="77777777" w:rsidR="00197C3A" w:rsidRPr="003521FE" w:rsidRDefault="00197C3A" w:rsidP="00D3707B">
            <w:pPr>
              <w:pStyle w:val="Bodyjustified"/>
              <w:rPr>
                <w:color w:val="auto"/>
              </w:rPr>
            </w:pPr>
            <w:r w:rsidRPr="003521FE">
              <w:rPr>
                <w:color w:val="auto"/>
              </w:rPr>
              <w:t>12</w:t>
            </w:r>
          </w:p>
        </w:tc>
        <w:tc>
          <w:tcPr>
            <w:tcW w:w="907" w:type="dxa"/>
            <w:tcBorders>
              <w:top w:val="nil"/>
              <w:bottom w:val="single" w:sz="6" w:space="0" w:color="000000"/>
            </w:tcBorders>
            <w:shd w:val="clear" w:color="auto" w:fill="auto"/>
            <w:tcMar>
              <w:top w:w="0" w:type="dxa"/>
              <w:left w:w="80" w:type="dxa"/>
              <w:bottom w:w="0" w:type="dxa"/>
              <w:right w:w="80" w:type="dxa"/>
            </w:tcMar>
          </w:tcPr>
          <w:p w14:paraId="79111508" w14:textId="77777777" w:rsidR="00197C3A" w:rsidRPr="003521FE" w:rsidRDefault="00197C3A" w:rsidP="00D3707B">
            <w:pPr>
              <w:pStyle w:val="Bodyjustified"/>
              <w:rPr>
                <w:color w:val="auto"/>
              </w:rPr>
            </w:pPr>
            <w:r w:rsidRPr="003521FE">
              <w:rPr>
                <w:color w:val="auto"/>
              </w:rPr>
              <w:t>-</w:t>
            </w:r>
          </w:p>
        </w:tc>
        <w:tc>
          <w:tcPr>
            <w:tcW w:w="907" w:type="dxa"/>
            <w:tcBorders>
              <w:top w:val="nil"/>
              <w:bottom w:val="single" w:sz="6" w:space="0" w:color="000000"/>
            </w:tcBorders>
            <w:shd w:val="clear" w:color="auto" w:fill="auto"/>
            <w:tcMar>
              <w:top w:w="0" w:type="dxa"/>
              <w:left w:w="80" w:type="dxa"/>
              <w:bottom w:w="0" w:type="dxa"/>
              <w:right w:w="80" w:type="dxa"/>
            </w:tcMar>
          </w:tcPr>
          <w:p w14:paraId="79111509" w14:textId="77777777" w:rsidR="00197C3A" w:rsidRPr="003521FE" w:rsidRDefault="00197C3A" w:rsidP="00D3707B">
            <w:pPr>
              <w:pStyle w:val="Bodyjustified"/>
              <w:rPr>
                <w:color w:val="auto"/>
              </w:rPr>
            </w:pPr>
            <w:r w:rsidRPr="003521FE">
              <w:rPr>
                <w:color w:val="auto"/>
              </w:rPr>
              <w:t>6.5</w:t>
            </w:r>
          </w:p>
        </w:tc>
        <w:tc>
          <w:tcPr>
            <w:tcW w:w="709" w:type="dxa"/>
            <w:tcBorders>
              <w:top w:val="nil"/>
              <w:bottom w:val="single" w:sz="6" w:space="0" w:color="000000"/>
            </w:tcBorders>
            <w:shd w:val="clear" w:color="auto" w:fill="auto"/>
            <w:tcMar>
              <w:top w:w="0" w:type="dxa"/>
              <w:left w:w="80" w:type="dxa"/>
              <w:bottom w:w="0" w:type="dxa"/>
              <w:right w:w="80" w:type="dxa"/>
            </w:tcMar>
          </w:tcPr>
          <w:p w14:paraId="7911150A" w14:textId="77777777" w:rsidR="00197C3A" w:rsidRPr="003521FE" w:rsidRDefault="00197C3A" w:rsidP="00D3707B">
            <w:pPr>
              <w:pStyle w:val="Bodyjustified"/>
              <w:rPr>
                <w:color w:val="auto"/>
              </w:rPr>
            </w:pPr>
          </w:p>
        </w:tc>
      </w:tr>
      <w:tr w:rsidR="003521FE" w:rsidRPr="003521FE" w14:paraId="79111513" w14:textId="77777777" w:rsidTr="002C493C">
        <w:trPr>
          <w:trHeight w:val="56"/>
        </w:trPr>
        <w:tc>
          <w:tcPr>
            <w:tcW w:w="1814" w:type="dxa"/>
            <w:tcBorders>
              <w:bottom w:val="nil"/>
            </w:tcBorders>
            <w:shd w:val="clear" w:color="auto" w:fill="auto"/>
            <w:tcMar>
              <w:top w:w="0" w:type="dxa"/>
              <w:left w:w="80" w:type="dxa"/>
              <w:bottom w:w="0" w:type="dxa"/>
              <w:right w:w="80" w:type="dxa"/>
            </w:tcMar>
          </w:tcPr>
          <w:p w14:paraId="7911150C" w14:textId="77777777" w:rsidR="0024393D" w:rsidRPr="003521FE" w:rsidRDefault="0024393D" w:rsidP="002E1B90">
            <w:pPr>
              <w:pStyle w:val="Bodyjustified"/>
              <w:jc w:val="left"/>
              <w:rPr>
                <w:color w:val="auto"/>
              </w:rPr>
            </w:pPr>
            <w:r w:rsidRPr="003521FE">
              <w:rPr>
                <w:color w:val="auto"/>
              </w:rPr>
              <w:t>Drop-out Voltage</w:t>
            </w:r>
          </w:p>
        </w:tc>
        <w:tc>
          <w:tcPr>
            <w:tcW w:w="964" w:type="dxa"/>
            <w:tcBorders>
              <w:bottom w:val="nil"/>
            </w:tcBorders>
            <w:shd w:val="clear" w:color="auto" w:fill="auto"/>
            <w:tcMar>
              <w:top w:w="0" w:type="dxa"/>
              <w:left w:w="80" w:type="dxa"/>
              <w:bottom w:w="0" w:type="dxa"/>
              <w:right w:w="80" w:type="dxa"/>
            </w:tcMar>
          </w:tcPr>
          <w:p w14:paraId="7911150D" w14:textId="77777777" w:rsidR="0024393D" w:rsidRPr="003521FE" w:rsidRDefault="0024393D" w:rsidP="00D3707B">
            <w:pPr>
              <w:pStyle w:val="Bodyjustified"/>
              <w:rPr>
                <w:color w:val="auto"/>
              </w:rPr>
            </w:pPr>
            <w:r w:rsidRPr="003521FE">
              <w:rPr>
                <w:color w:val="auto"/>
              </w:rPr>
              <w:t>U</w:t>
            </w:r>
            <w:r w:rsidRPr="003521FE">
              <w:rPr>
                <w:color w:val="auto"/>
                <w:vertAlign w:val="subscript"/>
              </w:rPr>
              <w:t>D</w:t>
            </w:r>
          </w:p>
        </w:tc>
        <w:tc>
          <w:tcPr>
            <w:tcW w:w="2268" w:type="dxa"/>
            <w:tcBorders>
              <w:bottom w:val="nil"/>
            </w:tcBorders>
            <w:shd w:val="clear" w:color="auto" w:fill="auto"/>
            <w:tcMar>
              <w:top w:w="0" w:type="dxa"/>
              <w:left w:w="80" w:type="dxa"/>
              <w:bottom w:w="0" w:type="dxa"/>
              <w:right w:w="80" w:type="dxa"/>
            </w:tcMar>
          </w:tcPr>
          <w:p w14:paraId="7911150E" w14:textId="367C4B09" w:rsidR="0024393D" w:rsidRPr="003521FE" w:rsidRDefault="0024393D" w:rsidP="008A185C">
            <w:pPr>
              <w:pStyle w:val="Bodyjustified"/>
              <w:jc w:val="left"/>
              <w:rPr>
                <w:color w:val="auto"/>
              </w:rPr>
            </w:pPr>
            <w:r w:rsidRPr="003521FE">
              <w:rPr>
                <w:color w:val="auto"/>
              </w:rPr>
              <w:t xml:space="preserve">ESCC No. </w:t>
            </w:r>
            <w:hyperlink r:id="rId27" w:history="1">
              <w:r w:rsidR="008A185C" w:rsidRPr="00DA38E9">
                <w:rPr>
                  <w:rStyle w:val="Hyperlink"/>
                </w:rPr>
                <w:t>3601</w:t>
              </w:r>
            </w:hyperlink>
          </w:p>
        </w:tc>
        <w:tc>
          <w:tcPr>
            <w:tcW w:w="1134" w:type="dxa"/>
            <w:tcBorders>
              <w:bottom w:val="nil"/>
            </w:tcBorders>
            <w:shd w:val="clear" w:color="auto" w:fill="auto"/>
            <w:tcMar>
              <w:top w:w="0" w:type="dxa"/>
              <w:left w:w="80" w:type="dxa"/>
              <w:bottom w:w="0" w:type="dxa"/>
              <w:right w:w="80" w:type="dxa"/>
            </w:tcMar>
          </w:tcPr>
          <w:p w14:paraId="7911150F" w14:textId="77777777" w:rsidR="00357B4C" w:rsidRPr="003521FE" w:rsidRDefault="00357B4C" w:rsidP="00D3707B">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79111510" w14:textId="77777777" w:rsidR="00357B4C" w:rsidRPr="003521FE" w:rsidRDefault="00357B4C" w:rsidP="00D3707B">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79111511" w14:textId="77777777" w:rsidR="00357B4C" w:rsidRPr="003521FE" w:rsidRDefault="00357B4C" w:rsidP="00D3707B">
            <w:pPr>
              <w:pStyle w:val="Bodyjustified"/>
              <w:rPr>
                <w:color w:val="auto"/>
              </w:rPr>
            </w:pPr>
          </w:p>
        </w:tc>
        <w:tc>
          <w:tcPr>
            <w:tcW w:w="709" w:type="dxa"/>
            <w:tcBorders>
              <w:bottom w:val="nil"/>
            </w:tcBorders>
            <w:shd w:val="clear" w:color="auto" w:fill="auto"/>
            <w:tcMar>
              <w:top w:w="0" w:type="dxa"/>
              <w:left w:w="80" w:type="dxa"/>
              <w:bottom w:w="0" w:type="dxa"/>
              <w:right w:w="80" w:type="dxa"/>
            </w:tcMar>
          </w:tcPr>
          <w:p w14:paraId="79111512" w14:textId="77777777" w:rsidR="0024393D" w:rsidRPr="003521FE" w:rsidRDefault="0024393D" w:rsidP="00D3707B">
            <w:pPr>
              <w:pStyle w:val="Bodyjustified"/>
              <w:rPr>
                <w:color w:val="auto"/>
              </w:rPr>
            </w:pPr>
            <w:r w:rsidRPr="003521FE">
              <w:rPr>
                <w:color w:val="auto"/>
              </w:rPr>
              <w:t>V</w:t>
            </w:r>
          </w:p>
        </w:tc>
      </w:tr>
      <w:tr w:rsidR="003521FE" w:rsidRPr="003521FE" w14:paraId="7911151B" w14:textId="77777777" w:rsidTr="002C493C">
        <w:trPr>
          <w:trHeight w:val="71"/>
        </w:trPr>
        <w:tc>
          <w:tcPr>
            <w:tcW w:w="1814" w:type="dxa"/>
            <w:tcBorders>
              <w:top w:val="nil"/>
              <w:bottom w:val="nil"/>
            </w:tcBorders>
            <w:shd w:val="clear" w:color="auto" w:fill="auto"/>
            <w:tcMar>
              <w:top w:w="0" w:type="dxa"/>
              <w:left w:w="80" w:type="dxa"/>
              <w:bottom w:w="0" w:type="dxa"/>
              <w:right w:w="80" w:type="dxa"/>
            </w:tcMar>
          </w:tcPr>
          <w:p w14:paraId="79111514" w14:textId="77777777" w:rsidR="00197C3A" w:rsidRPr="003521FE" w:rsidRDefault="00197C3A" w:rsidP="002E1B90">
            <w:pPr>
              <w:pStyle w:val="Bodyjustified"/>
              <w:jc w:val="left"/>
              <w:rPr>
                <w:color w:val="auto"/>
              </w:rPr>
            </w:pPr>
          </w:p>
        </w:tc>
        <w:tc>
          <w:tcPr>
            <w:tcW w:w="964" w:type="dxa"/>
            <w:tcBorders>
              <w:top w:val="nil"/>
              <w:bottom w:val="nil"/>
            </w:tcBorders>
            <w:shd w:val="clear" w:color="auto" w:fill="auto"/>
            <w:tcMar>
              <w:top w:w="0" w:type="dxa"/>
              <w:left w:w="80" w:type="dxa"/>
              <w:bottom w:w="0" w:type="dxa"/>
              <w:right w:w="80" w:type="dxa"/>
            </w:tcMar>
          </w:tcPr>
          <w:p w14:paraId="79111515" w14:textId="77777777" w:rsidR="00197C3A" w:rsidRPr="003521FE" w:rsidRDefault="00197C3A" w:rsidP="00D3707B">
            <w:pPr>
              <w:pStyle w:val="Bodyjustified"/>
              <w:rPr>
                <w:color w:val="auto"/>
              </w:rPr>
            </w:pPr>
          </w:p>
        </w:tc>
        <w:tc>
          <w:tcPr>
            <w:tcW w:w="2268" w:type="dxa"/>
            <w:tcBorders>
              <w:top w:val="nil"/>
              <w:bottom w:val="nil"/>
            </w:tcBorders>
            <w:shd w:val="clear" w:color="auto" w:fill="auto"/>
            <w:tcMar>
              <w:top w:w="0" w:type="dxa"/>
              <w:left w:w="80" w:type="dxa"/>
              <w:bottom w:w="0" w:type="dxa"/>
              <w:right w:w="80" w:type="dxa"/>
            </w:tcMar>
          </w:tcPr>
          <w:p w14:paraId="79111516" w14:textId="77777777" w:rsidR="00197C3A" w:rsidRPr="003521FE" w:rsidRDefault="00197C3A" w:rsidP="008A185C">
            <w:pPr>
              <w:pStyle w:val="Bodyjustified"/>
              <w:jc w:val="left"/>
              <w:rPr>
                <w:color w:val="auto"/>
              </w:rPr>
            </w:pPr>
          </w:p>
        </w:tc>
        <w:tc>
          <w:tcPr>
            <w:tcW w:w="1134" w:type="dxa"/>
            <w:tcBorders>
              <w:top w:val="nil"/>
              <w:bottom w:val="nil"/>
            </w:tcBorders>
            <w:shd w:val="clear" w:color="auto" w:fill="auto"/>
            <w:tcMar>
              <w:top w:w="0" w:type="dxa"/>
              <w:left w:w="80" w:type="dxa"/>
              <w:bottom w:w="0" w:type="dxa"/>
              <w:right w:w="80" w:type="dxa"/>
            </w:tcMar>
          </w:tcPr>
          <w:p w14:paraId="79111517" w14:textId="77777777" w:rsidR="00197C3A" w:rsidRPr="003521FE" w:rsidRDefault="00197C3A" w:rsidP="00D3707B">
            <w:pPr>
              <w:pStyle w:val="Bodyjustified"/>
              <w:rPr>
                <w:color w:val="auto"/>
              </w:rPr>
            </w:pPr>
            <w:r w:rsidRPr="003521FE">
              <w:rPr>
                <w:color w:val="auto"/>
              </w:rPr>
              <w:t>28</w:t>
            </w:r>
          </w:p>
        </w:tc>
        <w:tc>
          <w:tcPr>
            <w:tcW w:w="907" w:type="dxa"/>
            <w:tcBorders>
              <w:top w:val="nil"/>
              <w:bottom w:val="nil"/>
            </w:tcBorders>
            <w:shd w:val="clear" w:color="auto" w:fill="auto"/>
            <w:tcMar>
              <w:top w:w="0" w:type="dxa"/>
              <w:left w:w="80" w:type="dxa"/>
              <w:bottom w:w="0" w:type="dxa"/>
              <w:right w:w="80" w:type="dxa"/>
            </w:tcMar>
          </w:tcPr>
          <w:p w14:paraId="79111518" w14:textId="77777777" w:rsidR="00197C3A" w:rsidRPr="003521FE" w:rsidRDefault="00197C3A" w:rsidP="00D3707B">
            <w:pPr>
              <w:pStyle w:val="Bodyjustified"/>
              <w:rPr>
                <w:color w:val="auto"/>
              </w:rPr>
            </w:pPr>
            <w:r w:rsidRPr="003521FE">
              <w:rPr>
                <w:color w:val="auto"/>
              </w:rPr>
              <w:t>2.3</w:t>
            </w:r>
          </w:p>
        </w:tc>
        <w:tc>
          <w:tcPr>
            <w:tcW w:w="907" w:type="dxa"/>
            <w:tcBorders>
              <w:top w:val="nil"/>
              <w:bottom w:val="nil"/>
            </w:tcBorders>
            <w:shd w:val="clear" w:color="auto" w:fill="auto"/>
            <w:tcMar>
              <w:top w:w="0" w:type="dxa"/>
              <w:left w:w="80" w:type="dxa"/>
              <w:bottom w:w="0" w:type="dxa"/>
              <w:right w:w="80" w:type="dxa"/>
            </w:tcMar>
          </w:tcPr>
          <w:p w14:paraId="79111519" w14:textId="77777777" w:rsidR="00197C3A" w:rsidRPr="003521FE" w:rsidRDefault="00197C3A" w:rsidP="00D3707B">
            <w:pPr>
              <w:pStyle w:val="Bodyjustified"/>
              <w:rPr>
                <w:color w:val="auto"/>
              </w:rPr>
            </w:pPr>
            <w:r w:rsidRPr="003521FE">
              <w:rPr>
                <w:color w:val="auto"/>
              </w:rPr>
              <w:t>5.5</w:t>
            </w:r>
          </w:p>
        </w:tc>
        <w:tc>
          <w:tcPr>
            <w:tcW w:w="709" w:type="dxa"/>
            <w:tcBorders>
              <w:top w:val="nil"/>
              <w:bottom w:val="nil"/>
            </w:tcBorders>
            <w:shd w:val="clear" w:color="auto" w:fill="auto"/>
            <w:tcMar>
              <w:top w:w="0" w:type="dxa"/>
              <w:left w:w="80" w:type="dxa"/>
              <w:bottom w:w="0" w:type="dxa"/>
              <w:right w:w="80" w:type="dxa"/>
            </w:tcMar>
          </w:tcPr>
          <w:p w14:paraId="7911151A" w14:textId="77777777" w:rsidR="00197C3A" w:rsidRPr="003521FE" w:rsidRDefault="00197C3A" w:rsidP="00D3707B">
            <w:pPr>
              <w:pStyle w:val="Bodyjustified"/>
              <w:rPr>
                <w:color w:val="auto"/>
              </w:rPr>
            </w:pPr>
          </w:p>
        </w:tc>
      </w:tr>
      <w:tr w:rsidR="003521FE" w:rsidRPr="003521FE" w14:paraId="79111523" w14:textId="77777777" w:rsidTr="002C493C">
        <w:trPr>
          <w:trHeight w:val="283"/>
        </w:trPr>
        <w:tc>
          <w:tcPr>
            <w:tcW w:w="1814" w:type="dxa"/>
            <w:tcBorders>
              <w:top w:val="nil"/>
            </w:tcBorders>
            <w:shd w:val="clear" w:color="auto" w:fill="auto"/>
            <w:tcMar>
              <w:top w:w="0" w:type="dxa"/>
              <w:left w:w="80" w:type="dxa"/>
              <w:bottom w:w="0" w:type="dxa"/>
              <w:right w:w="80" w:type="dxa"/>
            </w:tcMar>
          </w:tcPr>
          <w:p w14:paraId="7911151C" w14:textId="77777777" w:rsidR="00197C3A" w:rsidRPr="003521FE" w:rsidRDefault="00197C3A" w:rsidP="002E1B90">
            <w:pPr>
              <w:pStyle w:val="Bodyjustified"/>
              <w:jc w:val="left"/>
              <w:rPr>
                <w:color w:val="auto"/>
              </w:rPr>
            </w:pPr>
          </w:p>
        </w:tc>
        <w:tc>
          <w:tcPr>
            <w:tcW w:w="964" w:type="dxa"/>
            <w:tcBorders>
              <w:top w:val="nil"/>
            </w:tcBorders>
            <w:shd w:val="clear" w:color="auto" w:fill="auto"/>
            <w:tcMar>
              <w:top w:w="0" w:type="dxa"/>
              <w:left w:w="80" w:type="dxa"/>
              <w:bottom w:w="0" w:type="dxa"/>
              <w:right w:w="80" w:type="dxa"/>
            </w:tcMar>
          </w:tcPr>
          <w:p w14:paraId="7911151D" w14:textId="77777777" w:rsidR="00197C3A" w:rsidRPr="003521FE" w:rsidRDefault="00197C3A" w:rsidP="00D3707B">
            <w:pPr>
              <w:pStyle w:val="Bodyjustified"/>
              <w:rPr>
                <w:color w:val="auto"/>
              </w:rPr>
            </w:pPr>
          </w:p>
        </w:tc>
        <w:tc>
          <w:tcPr>
            <w:tcW w:w="2268" w:type="dxa"/>
            <w:tcBorders>
              <w:top w:val="nil"/>
            </w:tcBorders>
            <w:shd w:val="clear" w:color="auto" w:fill="auto"/>
            <w:tcMar>
              <w:top w:w="0" w:type="dxa"/>
              <w:left w:w="80" w:type="dxa"/>
              <w:bottom w:w="0" w:type="dxa"/>
              <w:right w:w="80" w:type="dxa"/>
            </w:tcMar>
          </w:tcPr>
          <w:p w14:paraId="7911151E" w14:textId="77777777" w:rsidR="00197C3A" w:rsidRPr="003521FE" w:rsidRDefault="00197C3A" w:rsidP="008A185C">
            <w:pPr>
              <w:pStyle w:val="Bodyjustified"/>
              <w:jc w:val="left"/>
              <w:rPr>
                <w:color w:val="auto"/>
              </w:rPr>
            </w:pPr>
          </w:p>
        </w:tc>
        <w:tc>
          <w:tcPr>
            <w:tcW w:w="1134" w:type="dxa"/>
            <w:tcBorders>
              <w:top w:val="nil"/>
            </w:tcBorders>
            <w:shd w:val="clear" w:color="auto" w:fill="auto"/>
            <w:tcMar>
              <w:top w:w="0" w:type="dxa"/>
              <w:left w:w="80" w:type="dxa"/>
              <w:bottom w:w="0" w:type="dxa"/>
              <w:right w:w="80" w:type="dxa"/>
            </w:tcMar>
          </w:tcPr>
          <w:p w14:paraId="7911151F" w14:textId="77777777" w:rsidR="00197C3A" w:rsidRPr="003521FE" w:rsidRDefault="00197C3A" w:rsidP="00D3707B">
            <w:pPr>
              <w:pStyle w:val="Bodyjustified"/>
              <w:rPr>
                <w:color w:val="auto"/>
              </w:rPr>
            </w:pPr>
            <w:r w:rsidRPr="003521FE">
              <w:rPr>
                <w:color w:val="auto"/>
              </w:rPr>
              <w:t>12</w:t>
            </w:r>
          </w:p>
        </w:tc>
        <w:tc>
          <w:tcPr>
            <w:tcW w:w="907" w:type="dxa"/>
            <w:tcBorders>
              <w:top w:val="nil"/>
            </w:tcBorders>
            <w:shd w:val="clear" w:color="auto" w:fill="auto"/>
            <w:tcMar>
              <w:top w:w="0" w:type="dxa"/>
              <w:left w:w="80" w:type="dxa"/>
              <w:bottom w:w="0" w:type="dxa"/>
              <w:right w:w="80" w:type="dxa"/>
            </w:tcMar>
          </w:tcPr>
          <w:p w14:paraId="79111520" w14:textId="77777777" w:rsidR="00197C3A" w:rsidRPr="003521FE" w:rsidRDefault="00197C3A" w:rsidP="00D3707B">
            <w:pPr>
              <w:pStyle w:val="Bodyjustified"/>
              <w:rPr>
                <w:color w:val="auto"/>
              </w:rPr>
            </w:pPr>
            <w:r w:rsidRPr="003521FE">
              <w:rPr>
                <w:color w:val="auto"/>
              </w:rPr>
              <w:t>0.75</w:t>
            </w:r>
          </w:p>
        </w:tc>
        <w:tc>
          <w:tcPr>
            <w:tcW w:w="907" w:type="dxa"/>
            <w:tcBorders>
              <w:top w:val="nil"/>
            </w:tcBorders>
            <w:shd w:val="clear" w:color="auto" w:fill="auto"/>
            <w:tcMar>
              <w:top w:w="0" w:type="dxa"/>
              <w:left w:w="80" w:type="dxa"/>
              <w:bottom w:w="0" w:type="dxa"/>
              <w:right w:w="80" w:type="dxa"/>
            </w:tcMar>
          </w:tcPr>
          <w:p w14:paraId="79111521" w14:textId="77777777" w:rsidR="00197C3A" w:rsidRPr="003521FE" w:rsidRDefault="00197C3A" w:rsidP="00D3707B">
            <w:pPr>
              <w:pStyle w:val="Bodyjustified"/>
              <w:rPr>
                <w:color w:val="auto"/>
              </w:rPr>
            </w:pPr>
            <w:r w:rsidRPr="003521FE">
              <w:rPr>
                <w:color w:val="auto"/>
              </w:rPr>
              <w:t>3.3</w:t>
            </w:r>
          </w:p>
        </w:tc>
        <w:tc>
          <w:tcPr>
            <w:tcW w:w="709" w:type="dxa"/>
            <w:tcBorders>
              <w:top w:val="nil"/>
            </w:tcBorders>
            <w:shd w:val="clear" w:color="auto" w:fill="auto"/>
            <w:tcMar>
              <w:top w:w="0" w:type="dxa"/>
              <w:left w:w="80" w:type="dxa"/>
              <w:bottom w:w="0" w:type="dxa"/>
              <w:right w:w="80" w:type="dxa"/>
            </w:tcMar>
          </w:tcPr>
          <w:p w14:paraId="79111522" w14:textId="77777777" w:rsidR="00197C3A" w:rsidRPr="003521FE" w:rsidRDefault="00197C3A" w:rsidP="00D3707B">
            <w:pPr>
              <w:pStyle w:val="Bodyjustified"/>
              <w:rPr>
                <w:color w:val="auto"/>
              </w:rPr>
            </w:pPr>
          </w:p>
        </w:tc>
      </w:tr>
      <w:tr w:rsidR="003521FE" w:rsidRPr="003521FE" w14:paraId="7911152B" w14:textId="77777777" w:rsidTr="002C493C">
        <w:trPr>
          <w:trHeight w:val="283"/>
        </w:trPr>
        <w:tc>
          <w:tcPr>
            <w:tcW w:w="1814" w:type="dxa"/>
            <w:shd w:val="clear" w:color="auto" w:fill="auto"/>
            <w:tcMar>
              <w:top w:w="80" w:type="dxa"/>
              <w:left w:w="80" w:type="dxa"/>
              <w:bottom w:w="80" w:type="dxa"/>
              <w:right w:w="80" w:type="dxa"/>
            </w:tcMar>
          </w:tcPr>
          <w:p w14:paraId="79111524" w14:textId="77777777" w:rsidR="0024393D" w:rsidRPr="003521FE" w:rsidRDefault="0024393D" w:rsidP="002E1B90">
            <w:pPr>
              <w:pStyle w:val="Bodyjustified"/>
              <w:jc w:val="left"/>
              <w:rPr>
                <w:color w:val="auto"/>
              </w:rPr>
            </w:pPr>
            <w:r w:rsidRPr="003521FE">
              <w:rPr>
                <w:color w:val="auto"/>
              </w:rPr>
              <w:t>Operate Time</w:t>
            </w:r>
          </w:p>
        </w:tc>
        <w:tc>
          <w:tcPr>
            <w:tcW w:w="964" w:type="dxa"/>
            <w:shd w:val="clear" w:color="auto" w:fill="auto"/>
            <w:tcMar>
              <w:top w:w="80" w:type="dxa"/>
              <w:left w:w="80" w:type="dxa"/>
              <w:bottom w:w="80" w:type="dxa"/>
              <w:right w:w="80" w:type="dxa"/>
            </w:tcMar>
          </w:tcPr>
          <w:p w14:paraId="79111525" w14:textId="77777777" w:rsidR="0024393D" w:rsidRPr="003521FE" w:rsidRDefault="0024393D" w:rsidP="00D3707B">
            <w:pPr>
              <w:pStyle w:val="Bodyjustified"/>
              <w:rPr>
                <w:color w:val="auto"/>
              </w:rPr>
            </w:pPr>
            <w:r w:rsidRPr="003521FE">
              <w:rPr>
                <w:color w:val="auto"/>
              </w:rPr>
              <w:t>t</w:t>
            </w:r>
            <w:r w:rsidRPr="003521FE">
              <w:rPr>
                <w:color w:val="auto"/>
                <w:vertAlign w:val="subscript"/>
              </w:rPr>
              <w:t>E</w:t>
            </w:r>
          </w:p>
        </w:tc>
        <w:tc>
          <w:tcPr>
            <w:tcW w:w="2268" w:type="dxa"/>
            <w:shd w:val="clear" w:color="auto" w:fill="auto"/>
            <w:tcMar>
              <w:top w:w="80" w:type="dxa"/>
              <w:left w:w="80" w:type="dxa"/>
              <w:bottom w:w="80" w:type="dxa"/>
              <w:right w:w="80" w:type="dxa"/>
            </w:tcMar>
          </w:tcPr>
          <w:p w14:paraId="79111526" w14:textId="08CA647B" w:rsidR="0024393D" w:rsidRPr="003521FE" w:rsidRDefault="0024393D" w:rsidP="008A185C">
            <w:pPr>
              <w:pStyle w:val="Bodyjustified"/>
              <w:jc w:val="left"/>
              <w:rPr>
                <w:color w:val="auto"/>
              </w:rPr>
            </w:pPr>
            <w:r w:rsidRPr="003521FE">
              <w:rPr>
                <w:color w:val="auto"/>
              </w:rPr>
              <w:t xml:space="preserve">ESCC No. </w:t>
            </w:r>
            <w:hyperlink r:id="rId28" w:history="1">
              <w:r w:rsidR="008A185C" w:rsidRPr="00DA38E9">
                <w:rPr>
                  <w:rStyle w:val="Hyperlink"/>
                </w:rPr>
                <w:t>3601</w:t>
              </w:r>
            </w:hyperlink>
          </w:p>
        </w:tc>
        <w:tc>
          <w:tcPr>
            <w:tcW w:w="1134" w:type="dxa"/>
            <w:shd w:val="clear" w:color="auto" w:fill="auto"/>
            <w:tcMar>
              <w:top w:w="80" w:type="dxa"/>
              <w:left w:w="80" w:type="dxa"/>
              <w:bottom w:w="80" w:type="dxa"/>
              <w:right w:w="80" w:type="dxa"/>
            </w:tcMar>
          </w:tcPr>
          <w:p w14:paraId="79111527"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28" w14:textId="77777777" w:rsidR="0024393D" w:rsidRPr="003521FE" w:rsidRDefault="0024393D" w:rsidP="00D3707B">
            <w:pPr>
              <w:pStyle w:val="Bodyjustified"/>
              <w:rPr>
                <w:color w:val="auto"/>
              </w:rPr>
            </w:pPr>
            <w:r w:rsidRPr="003521FE">
              <w:rPr>
                <w:color w:val="auto"/>
              </w:rPr>
              <w:t>-</w:t>
            </w:r>
          </w:p>
        </w:tc>
        <w:tc>
          <w:tcPr>
            <w:tcW w:w="907" w:type="dxa"/>
            <w:shd w:val="clear" w:color="auto" w:fill="auto"/>
            <w:tcMar>
              <w:top w:w="80" w:type="dxa"/>
              <w:left w:w="80" w:type="dxa"/>
              <w:bottom w:w="80" w:type="dxa"/>
              <w:right w:w="80" w:type="dxa"/>
            </w:tcMar>
          </w:tcPr>
          <w:p w14:paraId="79111529" w14:textId="77777777" w:rsidR="0024393D" w:rsidRPr="003521FE" w:rsidRDefault="002675B4" w:rsidP="00D3707B">
            <w:pPr>
              <w:pStyle w:val="Bodyjustified"/>
              <w:rPr>
                <w:color w:val="auto"/>
              </w:rPr>
            </w:pPr>
            <w:r w:rsidRPr="003521FE">
              <w:rPr>
                <w:color w:val="auto"/>
              </w:rPr>
              <w:t>15</w:t>
            </w:r>
          </w:p>
        </w:tc>
        <w:tc>
          <w:tcPr>
            <w:tcW w:w="709" w:type="dxa"/>
            <w:shd w:val="clear" w:color="auto" w:fill="auto"/>
            <w:tcMar>
              <w:top w:w="80" w:type="dxa"/>
              <w:left w:w="80" w:type="dxa"/>
              <w:bottom w:w="80" w:type="dxa"/>
              <w:right w:w="80" w:type="dxa"/>
            </w:tcMar>
          </w:tcPr>
          <w:p w14:paraId="7911152A" w14:textId="77777777" w:rsidR="0024393D" w:rsidRPr="003521FE" w:rsidRDefault="0024393D" w:rsidP="00D3707B">
            <w:pPr>
              <w:pStyle w:val="Bodyjustified"/>
              <w:rPr>
                <w:color w:val="auto"/>
              </w:rPr>
            </w:pPr>
            <w:r w:rsidRPr="003521FE">
              <w:rPr>
                <w:color w:val="auto"/>
              </w:rPr>
              <w:t>ms</w:t>
            </w:r>
          </w:p>
        </w:tc>
      </w:tr>
      <w:tr w:rsidR="003521FE" w:rsidRPr="003521FE" w14:paraId="79111533" w14:textId="77777777" w:rsidTr="002C493C">
        <w:trPr>
          <w:trHeight w:val="283"/>
        </w:trPr>
        <w:tc>
          <w:tcPr>
            <w:tcW w:w="1814" w:type="dxa"/>
            <w:shd w:val="clear" w:color="auto" w:fill="auto"/>
            <w:tcMar>
              <w:top w:w="80" w:type="dxa"/>
              <w:left w:w="80" w:type="dxa"/>
              <w:bottom w:w="80" w:type="dxa"/>
              <w:right w:w="80" w:type="dxa"/>
            </w:tcMar>
          </w:tcPr>
          <w:p w14:paraId="7911152C" w14:textId="77777777" w:rsidR="0024393D" w:rsidRPr="003521FE" w:rsidRDefault="0024393D" w:rsidP="002E1B90">
            <w:pPr>
              <w:pStyle w:val="Bodyjustified"/>
              <w:jc w:val="left"/>
              <w:rPr>
                <w:color w:val="auto"/>
              </w:rPr>
            </w:pPr>
            <w:r w:rsidRPr="003521FE">
              <w:rPr>
                <w:color w:val="auto"/>
              </w:rPr>
              <w:t>Release Time</w:t>
            </w:r>
          </w:p>
        </w:tc>
        <w:tc>
          <w:tcPr>
            <w:tcW w:w="964" w:type="dxa"/>
            <w:shd w:val="clear" w:color="auto" w:fill="auto"/>
            <w:tcMar>
              <w:top w:w="80" w:type="dxa"/>
              <w:left w:w="80" w:type="dxa"/>
              <w:bottom w:w="80" w:type="dxa"/>
              <w:right w:w="80" w:type="dxa"/>
            </w:tcMar>
          </w:tcPr>
          <w:p w14:paraId="7911152D" w14:textId="77777777" w:rsidR="0024393D" w:rsidRPr="003521FE" w:rsidRDefault="0024393D" w:rsidP="00D3707B">
            <w:pPr>
              <w:pStyle w:val="Bodyjustified"/>
              <w:rPr>
                <w:color w:val="auto"/>
              </w:rPr>
            </w:pPr>
            <w:r w:rsidRPr="003521FE">
              <w:rPr>
                <w:color w:val="auto"/>
              </w:rPr>
              <w:t>t</w:t>
            </w:r>
            <w:r w:rsidRPr="003521FE">
              <w:rPr>
                <w:color w:val="auto"/>
                <w:vertAlign w:val="subscript"/>
              </w:rPr>
              <w:t>D</w:t>
            </w:r>
          </w:p>
        </w:tc>
        <w:tc>
          <w:tcPr>
            <w:tcW w:w="2268" w:type="dxa"/>
            <w:shd w:val="clear" w:color="auto" w:fill="auto"/>
            <w:tcMar>
              <w:top w:w="80" w:type="dxa"/>
              <w:left w:w="80" w:type="dxa"/>
              <w:bottom w:w="80" w:type="dxa"/>
              <w:right w:w="80" w:type="dxa"/>
            </w:tcMar>
          </w:tcPr>
          <w:p w14:paraId="7911152E" w14:textId="01F182AB" w:rsidR="0024393D" w:rsidRPr="003521FE" w:rsidRDefault="0024393D" w:rsidP="008A185C">
            <w:pPr>
              <w:pStyle w:val="Bodyjustified"/>
              <w:jc w:val="left"/>
              <w:rPr>
                <w:color w:val="auto"/>
              </w:rPr>
            </w:pPr>
            <w:r w:rsidRPr="003521FE">
              <w:rPr>
                <w:color w:val="auto"/>
              </w:rPr>
              <w:t xml:space="preserve">ESCC No. </w:t>
            </w:r>
            <w:hyperlink r:id="rId29" w:history="1">
              <w:r w:rsidR="008A185C" w:rsidRPr="00DA38E9">
                <w:rPr>
                  <w:rStyle w:val="Hyperlink"/>
                </w:rPr>
                <w:t>3601</w:t>
              </w:r>
            </w:hyperlink>
          </w:p>
        </w:tc>
        <w:tc>
          <w:tcPr>
            <w:tcW w:w="1134" w:type="dxa"/>
            <w:shd w:val="clear" w:color="auto" w:fill="auto"/>
            <w:tcMar>
              <w:top w:w="80" w:type="dxa"/>
              <w:left w:w="80" w:type="dxa"/>
              <w:bottom w:w="80" w:type="dxa"/>
              <w:right w:w="80" w:type="dxa"/>
            </w:tcMar>
          </w:tcPr>
          <w:p w14:paraId="7911152F"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30" w14:textId="77777777" w:rsidR="0024393D" w:rsidRPr="003521FE" w:rsidRDefault="0024393D" w:rsidP="00D3707B">
            <w:pPr>
              <w:pStyle w:val="Bodyjustified"/>
              <w:rPr>
                <w:color w:val="auto"/>
              </w:rPr>
            </w:pPr>
            <w:r w:rsidRPr="003521FE">
              <w:rPr>
                <w:color w:val="auto"/>
              </w:rPr>
              <w:t>-</w:t>
            </w:r>
          </w:p>
        </w:tc>
        <w:tc>
          <w:tcPr>
            <w:tcW w:w="907" w:type="dxa"/>
            <w:shd w:val="clear" w:color="auto" w:fill="auto"/>
            <w:tcMar>
              <w:top w:w="80" w:type="dxa"/>
              <w:left w:w="80" w:type="dxa"/>
              <w:bottom w:w="80" w:type="dxa"/>
              <w:right w:w="80" w:type="dxa"/>
            </w:tcMar>
          </w:tcPr>
          <w:p w14:paraId="79111531" w14:textId="77777777" w:rsidR="0024393D" w:rsidRPr="003521FE" w:rsidRDefault="002675B4" w:rsidP="00D3707B">
            <w:pPr>
              <w:pStyle w:val="Bodyjustified"/>
              <w:rPr>
                <w:color w:val="auto"/>
              </w:rPr>
            </w:pPr>
            <w:r w:rsidRPr="003521FE">
              <w:rPr>
                <w:color w:val="auto"/>
              </w:rPr>
              <w:t>15</w:t>
            </w:r>
          </w:p>
        </w:tc>
        <w:tc>
          <w:tcPr>
            <w:tcW w:w="709" w:type="dxa"/>
            <w:shd w:val="clear" w:color="auto" w:fill="auto"/>
            <w:tcMar>
              <w:top w:w="80" w:type="dxa"/>
              <w:left w:w="80" w:type="dxa"/>
              <w:bottom w:w="80" w:type="dxa"/>
              <w:right w:w="80" w:type="dxa"/>
            </w:tcMar>
          </w:tcPr>
          <w:p w14:paraId="79111532" w14:textId="77777777" w:rsidR="0024393D" w:rsidRPr="003521FE" w:rsidRDefault="0024393D" w:rsidP="00D3707B">
            <w:pPr>
              <w:pStyle w:val="Bodyjustified"/>
              <w:rPr>
                <w:color w:val="auto"/>
              </w:rPr>
            </w:pPr>
            <w:r w:rsidRPr="003521FE">
              <w:rPr>
                <w:color w:val="auto"/>
              </w:rPr>
              <w:t>ms</w:t>
            </w:r>
          </w:p>
        </w:tc>
      </w:tr>
      <w:tr w:rsidR="003521FE" w:rsidRPr="003521FE" w14:paraId="7911153B" w14:textId="77777777" w:rsidTr="002C493C">
        <w:trPr>
          <w:trHeight w:val="283"/>
        </w:trPr>
        <w:tc>
          <w:tcPr>
            <w:tcW w:w="1814" w:type="dxa"/>
            <w:shd w:val="clear" w:color="auto" w:fill="auto"/>
            <w:tcMar>
              <w:top w:w="80" w:type="dxa"/>
              <w:left w:w="80" w:type="dxa"/>
              <w:bottom w:w="80" w:type="dxa"/>
              <w:right w:w="80" w:type="dxa"/>
            </w:tcMar>
          </w:tcPr>
          <w:p w14:paraId="79111534" w14:textId="77777777" w:rsidR="0024393D" w:rsidRPr="003521FE" w:rsidRDefault="0024393D" w:rsidP="002E1B90">
            <w:pPr>
              <w:pStyle w:val="Bodyjustified"/>
              <w:jc w:val="left"/>
              <w:rPr>
                <w:color w:val="auto"/>
              </w:rPr>
            </w:pPr>
            <w:r w:rsidRPr="003521FE">
              <w:rPr>
                <w:color w:val="auto"/>
              </w:rPr>
              <w:t>Bounce Time</w:t>
            </w:r>
          </w:p>
        </w:tc>
        <w:tc>
          <w:tcPr>
            <w:tcW w:w="964" w:type="dxa"/>
            <w:shd w:val="clear" w:color="auto" w:fill="auto"/>
            <w:tcMar>
              <w:top w:w="80" w:type="dxa"/>
              <w:left w:w="80" w:type="dxa"/>
              <w:bottom w:w="80" w:type="dxa"/>
              <w:right w:w="80" w:type="dxa"/>
            </w:tcMar>
          </w:tcPr>
          <w:p w14:paraId="79111535" w14:textId="77777777" w:rsidR="0024393D" w:rsidRPr="003521FE" w:rsidRDefault="0024393D" w:rsidP="00D3707B">
            <w:pPr>
              <w:pStyle w:val="Bodyjustified"/>
              <w:rPr>
                <w:color w:val="auto"/>
              </w:rPr>
            </w:pPr>
            <w:r w:rsidRPr="003521FE">
              <w:rPr>
                <w:color w:val="auto"/>
              </w:rPr>
              <w:t>t</w:t>
            </w:r>
            <w:r w:rsidRPr="003521FE">
              <w:rPr>
                <w:color w:val="auto"/>
                <w:vertAlign w:val="subscript"/>
              </w:rPr>
              <w:t>B</w:t>
            </w:r>
          </w:p>
        </w:tc>
        <w:tc>
          <w:tcPr>
            <w:tcW w:w="2268" w:type="dxa"/>
            <w:shd w:val="clear" w:color="auto" w:fill="auto"/>
            <w:tcMar>
              <w:top w:w="80" w:type="dxa"/>
              <w:left w:w="80" w:type="dxa"/>
              <w:bottom w:w="80" w:type="dxa"/>
              <w:right w:w="80" w:type="dxa"/>
            </w:tcMar>
          </w:tcPr>
          <w:p w14:paraId="79111536" w14:textId="783D6C4C" w:rsidR="0024393D" w:rsidRPr="003521FE" w:rsidRDefault="0024393D" w:rsidP="008A185C">
            <w:pPr>
              <w:pStyle w:val="Bodyjustified"/>
              <w:jc w:val="left"/>
              <w:rPr>
                <w:color w:val="auto"/>
              </w:rPr>
            </w:pPr>
            <w:r w:rsidRPr="003521FE">
              <w:rPr>
                <w:color w:val="auto"/>
              </w:rPr>
              <w:t xml:space="preserve">ESCC No. </w:t>
            </w:r>
            <w:hyperlink r:id="rId30" w:history="1">
              <w:r w:rsidR="008A185C" w:rsidRPr="00DA38E9">
                <w:rPr>
                  <w:rStyle w:val="Hyperlink"/>
                </w:rPr>
                <w:t>3601</w:t>
              </w:r>
            </w:hyperlink>
          </w:p>
        </w:tc>
        <w:tc>
          <w:tcPr>
            <w:tcW w:w="1134" w:type="dxa"/>
            <w:shd w:val="clear" w:color="auto" w:fill="auto"/>
            <w:tcMar>
              <w:top w:w="80" w:type="dxa"/>
              <w:left w:w="80" w:type="dxa"/>
              <w:bottom w:w="80" w:type="dxa"/>
              <w:right w:w="80" w:type="dxa"/>
            </w:tcMar>
          </w:tcPr>
          <w:p w14:paraId="79111537"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38" w14:textId="77777777" w:rsidR="0024393D" w:rsidRPr="003521FE" w:rsidRDefault="0024393D" w:rsidP="00D3707B">
            <w:pPr>
              <w:pStyle w:val="Bodyjustified"/>
              <w:rPr>
                <w:color w:val="auto"/>
              </w:rPr>
            </w:pPr>
            <w:r w:rsidRPr="003521FE">
              <w:rPr>
                <w:color w:val="auto"/>
              </w:rPr>
              <w:t>-</w:t>
            </w:r>
          </w:p>
        </w:tc>
        <w:tc>
          <w:tcPr>
            <w:tcW w:w="907" w:type="dxa"/>
            <w:shd w:val="clear" w:color="auto" w:fill="auto"/>
            <w:tcMar>
              <w:top w:w="80" w:type="dxa"/>
              <w:left w:w="80" w:type="dxa"/>
              <w:bottom w:w="80" w:type="dxa"/>
              <w:right w:w="80" w:type="dxa"/>
            </w:tcMar>
          </w:tcPr>
          <w:p w14:paraId="79111539" w14:textId="77777777" w:rsidR="0024393D" w:rsidRPr="003521FE" w:rsidRDefault="0024393D" w:rsidP="00D3707B">
            <w:pPr>
              <w:pStyle w:val="Bodyjustified"/>
              <w:rPr>
                <w:color w:val="auto"/>
              </w:rPr>
            </w:pPr>
            <w:r w:rsidRPr="003521FE">
              <w:rPr>
                <w:color w:val="auto"/>
              </w:rPr>
              <w:t>1</w:t>
            </w:r>
          </w:p>
        </w:tc>
        <w:tc>
          <w:tcPr>
            <w:tcW w:w="709" w:type="dxa"/>
            <w:shd w:val="clear" w:color="auto" w:fill="auto"/>
            <w:tcMar>
              <w:top w:w="80" w:type="dxa"/>
              <w:left w:w="80" w:type="dxa"/>
              <w:bottom w:w="80" w:type="dxa"/>
              <w:right w:w="80" w:type="dxa"/>
            </w:tcMar>
          </w:tcPr>
          <w:p w14:paraId="7911153A" w14:textId="77777777" w:rsidR="0024393D" w:rsidRPr="003521FE" w:rsidRDefault="0024393D" w:rsidP="00D3707B">
            <w:pPr>
              <w:pStyle w:val="Bodyjustified"/>
              <w:rPr>
                <w:color w:val="auto"/>
              </w:rPr>
            </w:pPr>
            <w:r w:rsidRPr="003521FE">
              <w:rPr>
                <w:color w:val="auto"/>
              </w:rPr>
              <w:t>ms</w:t>
            </w:r>
          </w:p>
        </w:tc>
      </w:tr>
      <w:tr w:rsidR="003521FE" w:rsidRPr="003521FE" w14:paraId="79111544" w14:textId="77777777" w:rsidTr="002C493C">
        <w:trPr>
          <w:trHeight w:val="283"/>
        </w:trPr>
        <w:tc>
          <w:tcPr>
            <w:tcW w:w="1814" w:type="dxa"/>
            <w:shd w:val="clear" w:color="auto" w:fill="auto"/>
            <w:tcMar>
              <w:top w:w="80" w:type="dxa"/>
              <w:left w:w="80" w:type="dxa"/>
              <w:bottom w:w="80" w:type="dxa"/>
              <w:right w:w="80" w:type="dxa"/>
            </w:tcMar>
          </w:tcPr>
          <w:p w14:paraId="7911153C" w14:textId="77777777" w:rsidR="0024393D" w:rsidRPr="003521FE" w:rsidRDefault="0024393D" w:rsidP="002E1B90">
            <w:pPr>
              <w:pStyle w:val="Bodyjustified"/>
              <w:jc w:val="left"/>
              <w:rPr>
                <w:color w:val="auto"/>
              </w:rPr>
            </w:pPr>
            <w:r w:rsidRPr="003521FE">
              <w:rPr>
                <w:color w:val="auto"/>
              </w:rPr>
              <w:t>Insulation Resistance</w:t>
            </w:r>
          </w:p>
        </w:tc>
        <w:tc>
          <w:tcPr>
            <w:tcW w:w="964" w:type="dxa"/>
            <w:shd w:val="clear" w:color="auto" w:fill="auto"/>
            <w:tcMar>
              <w:top w:w="80" w:type="dxa"/>
              <w:left w:w="80" w:type="dxa"/>
              <w:bottom w:w="80" w:type="dxa"/>
              <w:right w:w="80" w:type="dxa"/>
            </w:tcMar>
          </w:tcPr>
          <w:p w14:paraId="7911153D" w14:textId="77777777" w:rsidR="0024393D" w:rsidRPr="003521FE" w:rsidRDefault="0024393D" w:rsidP="00D3707B">
            <w:pPr>
              <w:pStyle w:val="Bodyjustified"/>
              <w:rPr>
                <w:color w:val="auto"/>
              </w:rPr>
            </w:pPr>
            <w:r w:rsidRPr="003521FE">
              <w:rPr>
                <w:color w:val="auto"/>
              </w:rPr>
              <w:t>R</w:t>
            </w:r>
            <w:r w:rsidRPr="003521FE">
              <w:rPr>
                <w:color w:val="auto"/>
                <w:vertAlign w:val="subscript"/>
              </w:rPr>
              <w:t>I</w:t>
            </w:r>
          </w:p>
        </w:tc>
        <w:tc>
          <w:tcPr>
            <w:tcW w:w="2268" w:type="dxa"/>
            <w:shd w:val="clear" w:color="auto" w:fill="auto"/>
            <w:tcMar>
              <w:top w:w="80" w:type="dxa"/>
              <w:left w:w="80" w:type="dxa"/>
              <w:bottom w:w="80" w:type="dxa"/>
              <w:right w:w="80" w:type="dxa"/>
            </w:tcMar>
          </w:tcPr>
          <w:p w14:paraId="7911153E" w14:textId="680E7088" w:rsidR="0024393D" w:rsidRPr="003521FE" w:rsidRDefault="0024393D" w:rsidP="008A185C">
            <w:pPr>
              <w:pStyle w:val="Bodyjustified"/>
              <w:jc w:val="left"/>
              <w:rPr>
                <w:color w:val="auto"/>
              </w:rPr>
            </w:pPr>
            <w:r w:rsidRPr="003521FE">
              <w:rPr>
                <w:color w:val="auto"/>
              </w:rPr>
              <w:t xml:space="preserve">ESCC No. </w:t>
            </w:r>
            <w:hyperlink r:id="rId31" w:history="1">
              <w:r w:rsidR="008A185C" w:rsidRPr="00DA38E9">
                <w:rPr>
                  <w:rStyle w:val="Hyperlink"/>
                </w:rPr>
                <w:t>3601</w:t>
              </w:r>
            </w:hyperlink>
          </w:p>
          <w:p w14:paraId="7911153F" w14:textId="77777777" w:rsidR="0024393D" w:rsidRPr="003521FE" w:rsidRDefault="00787815" w:rsidP="008A185C">
            <w:pPr>
              <w:pStyle w:val="Bodyjustified"/>
              <w:jc w:val="left"/>
              <w:rPr>
                <w:color w:val="auto"/>
              </w:rPr>
            </w:pPr>
            <w:r w:rsidRPr="003521FE">
              <w:rPr>
                <w:color w:val="auto"/>
              </w:rPr>
              <w:t>V</w:t>
            </w:r>
            <w:r w:rsidRPr="003521FE">
              <w:rPr>
                <w:color w:val="auto"/>
                <w:vertAlign w:val="subscript"/>
              </w:rPr>
              <w:t>TEST</w:t>
            </w:r>
            <w:r w:rsidRPr="003521FE">
              <w:rPr>
                <w:color w:val="auto"/>
              </w:rPr>
              <w:t xml:space="preserve"> = 500Vdc</w:t>
            </w:r>
          </w:p>
        </w:tc>
        <w:tc>
          <w:tcPr>
            <w:tcW w:w="1134" w:type="dxa"/>
            <w:shd w:val="clear" w:color="auto" w:fill="auto"/>
            <w:tcMar>
              <w:top w:w="80" w:type="dxa"/>
              <w:left w:w="80" w:type="dxa"/>
              <w:bottom w:w="80" w:type="dxa"/>
              <w:right w:w="80" w:type="dxa"/>
            </w:tcMar>
          </w:tcPr>
          <w:p w14:paraId="79111540"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41" w14:textId="77777777" w:rsidR="0024393D" w:rsidRPr="003521FE" w:rsidRDefault="0024393D" w:rsidP="00D3707B">
            <w:pPr>
              <w:pStyle w:val="Bodyjustified"/>
              <w:rPr>
                <w:color w:val="auto"/>
              </w:rPr>
            </w:pPr>
            <w:r w:rsidRPr="003521FE">
              <w:rPr>
                <w:color w:val="auto"/>
              </w:rPr>
              <w:t>10</w:t>
            </w:r>
            <w:r w:rsidR="002675B4" w:rsidRPr="003521FE">
              <w:rPr>
                <w:color w:val="auto"/>
              </w:rPr>
              <w:t>0</w:t>
            </w:r>
          </w:p>
        </w:tc>
        <w:tc>
          <w:tcPr>
            <w:tcW w:w="907" w:type="dxa"/>
            <w:shd w:val="clear" w:color="auto" w:fill="auto"/>
            <w:tcMar>
              <w:top w:w="80" w:type="dxa"/>
              <w:left w:w="80" w:type="dxa"/>
              <w:bottom w:w="80" w:type="dxa"/>
              <w:right w:w="80" w:type="dxa"/>
            </w:tcMar>
          </w:tcPr>
          <w:p w14:paraId="79111542" w14:textId="77777777" w:rsidR="0024393D" w:rsidRPr="003521FE" w:rsidRDefault="0024393D" w:rsidP="00D3707B">
            <w:pPr>
              <w:pStyle w:val="Bodyjustified"/>
              <w:rPr>
                <w:color w:val="auto"/>
              </w:rPr>
            </w:pPr>
            <w:r w:rsidRPr="003521FE">
              <w:rPr>
                <w:color w:val="auto"/>
              </w:rPr>
              <w:t>-</w:t>
            </w:r>
          </w:p>
        </w:tc>
        <w:tc>
          <w:tcPr>
            <w:tcW w:w="709" w:type="dxa"/>
            <w:shd w:val="clear" w:color="auto" w:fill="auto"/>
            <w:tcMar>
              <w:top w:w="80" w:type="dxa"/>
              <w:left w:w="80" w:type="dxa"/>
              <w:bottom w:w="80" w:type="dxa"/>
              <w:right w:w="80" w:type="dxa"/>
            </w:tcMar>
          </w:tcPr>
          <w:p w14:paraId="79111543" w14:textId="77777777" w:rsidR="0024393D" w:rsidRPr="003521FE" w:rsidRDefault="002675B4" w:rsidP="00D3707B">
            <w:pPr>
              <w:pStyle w:val="Bodyjustified"/>
              <w:rPr>
                <w:color w:val="auto"/>
              </w:rPr>
            </w:pPr>
            <w:r w:rsidRPr="003521FE">
              <w:rPr>
                <w:color w:val="auto"/>
              </w:rPr>
              <w:t>M</w:t>
            </w:r>
            <w:r w:rsidR="00E9151E" w:rsidRPr="003521FE">
              <w:rPr>
                <w:color w:val="auto"/>
              </w:rPr>
              <w:t>Ω</w:t>
            </w:r>
          </w:p>
        </w:tc>
      </w:tr>
      <w:tr w:rsidR="003521FE" w:rsidRPr="003521FE" w14:paraId="7911154E" w14:textId="77777777" w:rsidTr="002C493C">
        <w:trPr>
          <w:trHeight w:val="283"/>
        </w:trPr>
        <w:tc>
          <w:tcPr>
            <w:tcW w:w="1814" w:type="dxa"/>
            <w:vMerge w:val="restart"/>
            <w:shd w:val="clear" w:color="auto" w:fill="auto"/>
            <w:tcMar>
              <w:top w:w="80" w:type="dxa"/>
              <w:left w:w="80" w:type="dxa"/>
              <w:bottom w:w="80" w:type="dxa"/>
              <w:right w:w="80" w:type="dxa"/>
            </w:tcMar>
          </w:tcPr>
          <w:p w14:paraId="79111545" w14:textId="77777777" w:rsidR="007F68E6" w:rsidRPr="003521FE" w:rsidRDefault="007F68E6" w:rsidP="002E1B90">
            <w:pPr>
              <w:pStyle w:val="Bodyjustified"/>
              <w:jc w:val="left"/>
              <w:rPr>
                <w:color w:val="auto"/>
              </w:rPr>
            </w:pPr>
            <w:r w:rsidRPr="003521FE">
              <w:rPr>
                <w:color w:val="auto"/>
              </w:rPr>
              <w:t>Voltage Proof</w:t>
            </w:r>
          </w:p>
          <w:p w14:paraId="79111546" w14:textId="77777777" w:rsidR="007F68E6" w:rsidRPr="003521FE" w:rsidRDefault="007F68E6" w:rsidP="002E1B90">
            <w:pPr>
              <w:pStyle w:val="Bodyjustified"/>
              <w:jc w:val="left"/>
              <w:rPr>
                <w:color w:val="auto"/>
              </w:rPr>
            </w:pPr>
            <w:r w:rsidRPr="003521FE">
              <w:rPr>
                <w:color w:val="auto"/>
              </w:rPr>
              <w:t>(Test Voltage)</w:t>
            </w:r>
          </w:p>
        </w:tc>
        <w:tc>
          <w:tcPr>
            <w:tcW w:w="964" w:type="dxa"/>
            <w:vMerge w:val="restart"/>
            <w:shd w:val="clear" w:color="auto" w:fill="auto"/>
            <w:tcMar>
              <w:top w:w="80" w:type="dxa"/>
              <w:left w:w="80" w:type="dxa"/>
              <w:bottom w:w="80" w:type="dxa"/>
              <w:right w:w="80" w:type="dxa"/>
            </w:tcMar>
          </w:tcPr>
          <w:p w14:paraId="79111547" w14:textId="77777777" w:rsidR="007F68E6" w:rsidRPr="003521FE" w:rsidRDefault="007F68E6" w:rsidP="00D3707B">
            <w:pPr>
              <w:pStyle w:val="Bodyjustified"/>
              <w:rPr>
                <w:color w:val="auto"/>
              </w:rPr>
            </w:pPr>
            <w:r w:rsidRPr="003521FE">
              <w:rPr>
                <w:color w:val="auto"/>
              </w:rPr>
              <w:t>VP</w:t>
            </w:r>
          </w:p>
        </w:tc>
        <w:tc>
          <w:tcPr>
            <w:tcW w:w="2268" w:type="dxa"/>
            <w:vMerge w:val="restart"/>
            <w:shd w:val="clear" w:color="auto" w:fill="auto"/>
            <w:tcMar>
              <w:top w:w="80" w:type="dxa"/>
              <w:left w:w="80" w:type="dxa"/>
              <w:bottom w:w="80" w:type="dxa"/>
              <w:right w:w="80" w:type="dxa"/>
            </w:tcMar>
          </w:tcPr>
          <w:p w14:paraId="79111548" w14:textId="514F7D4A" w:rsidR="007F68E6" w:rsidRPr="003521FE" w:rsidRDefault="007F68E6" w:rsidP="008A185C">
            <w:pPr>
              <w:pStyle w:val="Bodyjustified"/>
              <w:jc w:val="left"/>
              <w:rPr>
                <w:color w:val="auto"/>
              </w:rPr>
            </w:pPr>
            <w:r w:rsidRPr="003521FE">
              <w:rPr>
                <w:color w:val="auto"/>
              </w:rPr>
              <w:t xml:space="preserve">ESCC No. </w:t>
            </w:r>
            <w:hyperlink r:id="rId32" w:history="1">
              <w:r w:rsidR="008A185C" w:rsidRPr="00DA38E9">
                <w:rPr>
                  <w:rStyle w:val="Hyperlink"/>
                </w:rPr>
                <w:t>3601</w:t>
              </w:r>
            </w:hyperlink>
          </w:p>
          <w:p w14:paraId="79111549" w14:textId="77777777" w:rsidR="007F68E6" w:rsidRPr="003521FE" w:rsidRDefault="007F68E6" w:rsidP="008A185C">
            <w:pPr>
              <w:pStyle w:val="Bodyjustified"/>
              <w:jc w:val="left"/>
              <w:rPr>
                <w:color w:val="auto"/>
              </w:rPr>
            </w:pPr>
            <w:r w:rsidRPr="003521FE">
              <w:rPr>
                <w:color w:val="auto"/>
              </w:rPr>
              <w:t>Maximum Leakage Current I</w:t>
            </w:r>
            <w:r w:rsidRPr="003521FE">
              <w:rPr>
                <w:color w:val="auto"/>
                <w:vertAlign w:val="subscript"/>
              </w:rPr>
              <w:t>LVP</w:t>
            </w:r>
            <w:r w:rsidRPr="003521FE">
              <w:rPr>
                <w:color w:val="auto"/>
              </w:rPr>
              <w:t xml:space="preserve"> = 1mA</w:t>
            </w:r>
          </w:p>
        </w:tc>
        <w:tc>
          <w:tcPr>
            <w:tcW w:w="1134" w:type="dxa"/>
            <w:vMerge w:val="restart"/>
            <w:shd w:val="clear" w:color="auto" w:fill="auto"/>
            <w:tcMar>
              <w:top w:w="80" w:type="dxa"/>
              <w:left w:w="80" w:type="dxa"/>
              <w:bottom w:w="80" w:type="dxa"/>
              <w:right w:w="80" w:type="dxa"/>
            </w:tcMar>
          </w:tcPr>
          <w:p w14:paraId="7911154A" w14:textId="77777777" w:rsidR="007F68E6" w:rsidRPr="003521FE" w:rsidRDefault="007F68E6"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4B" w14:textId="77777777" w:rsidR="007F68E6" w:rsidRPr="003521FE" w:rsidRDefault="007F68E6" w:rsidP="00D3707B">
            <w:pPr>
              <w:pStyle w:val="Bodyjustified"/>
              <w:rPr>
                <w:color w:val="auto"/>
              </w:rPr>
            </w:pPr>
            <w:r w:rsidRPr="003521FE">
              <w:rPr>
                <w:color w:val="auto"/>
              </w:rPr>
              <w:t>1250</w:t>
            </w:r>
          </w:p>
        </w:tc>
        <w:tc>
          <w:tcPr>
            <w:tcW w:w="907" w:type="dxa"/>
            <w:shd w:val="clear" w:color="auto" w:fill="auto"/>
            <w:tcMar>
              <w:top w:w="80" w:type="dxa"/>
              <w:left w:w="80" w:type="dxa"/>
              <w:bottom w:w="80" w:type="dxa"/>
              <w:right w:w="80" w:type="dxa"/>
            </w:tcMar>
          </w:tcPr>
          <w:p w14:paraId="7911154C" w14:textId="77777777" w:rsidR="007F68E6" w:rsidRPr="003521FE" w:rsidRDefault="007F68E6" w:rsidP="00D3707B">
            <w:pPr>
              <w:pStyle w:val="Bodyjustified"/>
              <w:rPr>
                <w:color w:val="auto"/>
              </w:rPr>
            </w:pPr>
            <w:r w:rsidRPr="003521FE">
              <w:rPr>
                <w:color w:val="auto"/>
              </w:rPr>
              <w:t>-</w:t>
            </w:r>
          </w:p>
        </w:tc>
        <w:tc>
          <w:tcPr>
            <w:tcW w:w="709" w:type="dxa"/>
            <w:vMerge w:val="restart"/>
            <w:shd w:val="clear" w:color="auto" w:fill="auto"/>
            <w:tcMar>
              <w:top w:w="80" w:type="dxa"/>
              <w:left w:w="80" w:type="dxa"/>
              <w:bottom w:w="80" w:type="dxa"/>
              <w:right w:w="80" w:type="dxa"/>
            </w:tcMar>
          </w:tcPr>
          <w:p w14:paraId="7911154D" w14:textId="77777777" w:rsidR="007F68E6" w:rsidRPr="003521FE" w:rsidRDefault="007F68E6" w:rsidP="00D3707B">
            <w:pPr>
              <w:pStyle w:val="Bodyjustified"/>
              <w:rPr>
                <w:color w:val="auto"/>
              </w:rPr>
            </w:pPr>
            <w:r w:rsidRPr="003521FE">
              <w:rPr>
                <w:color w:val="auto"/>
              </w:rPr>
              <w:t>Vrms</w:t>
            </w:r>
          </w:p>
        </w:tc>
      </w:tr>
      <w:tr w:rsidR="003521FE" w:rsidRPr="003521FE" w14:paraId="79111556" w14:textId="77777777" w:rsidTr="002C493C">
        <w:trPr>
          <w:trHeight w:val="283"/>
        </w:trPr>
        <w:tc>
          <w:tcPr>
            <w:tcW w:w="1814" w:type="dxa"/>
            <w:vMerge/>
            <w:shd w:val="clear" w:color="auto" w:fill="auto"/>
            <w:tcMar>
              <w:top w:w="80" w:type="dxa"/>
              <w:left w:w="80" w:type="dxa"/>
              <w:bottom w:w="80" w:type="dxa"/>
              <w:right w:w="80" w:type="dxa"/>
            </w:tcMar>
          </w:tcPr>
          <w:p w14:paraId="7911154F" w14:textId="77777777" w:rsidR="007F68E6" w:rsidRPr="003521FE" w:rsidRDefault="007F68E6" w:rsidP="002E1B90">
            <w:pPr>
              <w:pStyle w:val="Bodyjustified"/>
              <w:jc w:val="left"/>
              <w:rPr>
                <w:color w:val="auto"/>
              </w:rPr>
            </w:pPr>
          </w:p>
        </w:tc>
        <w:tc>
          <w:tcPr>
            <w:tcW w:w="964" w:type="dxa"/>
            <w:vMerge/>
            <w:shd w:val="clear" w:color="auto" w:fill="auto"/>
            <w:tcMar>
              <w:top w:w="80" w:type="dxa"/>
              <w:left w:w="80" w:type="dxa"/>
              <w:bottom w:w="80" w:type="dxa"/>
              <w:right w:w="80" w:type="dxa"/>
            </w:tcMar>
          </w:tcPr>
          <w:p w14:paraId="79111550" w14:textId="77777777" w:rsidR="007F68E6" w:rsidRPr="003521FE" w:rsidRDefault="007F68E6" w:rsidP="00D3707B">
            <w:pPr>
              <w:pStyle w:val="Bodyjustified"/>
              <w:rPr>
                <w:color w:val="auto"/>
              </w:rPr>
            </w:pPr>
          </w:p>
        </w:tc>
        <w:tc>
          <w:tcPr>
            <w:tcW w:w="2268" w:type="dxa"/>
            <w:vMerge/>
            <w:shd w:val="clear" w:color="auto" w:fill="auto"/>
            <w:tcMar>
              <w:top w:w="80" w:type="dxa"/>
              <w:left w:w="80" w:type="dxa"/>
              <w:bottom w:w="80" w:type="dxa"/>
              <w:right w:w="80" w:type="dxa"/>
            </w:tcMar>
          </w:tcPr>
          <w:p w14:paraId="79111551" w14:textId="77777777" w:rsidR="007F68E6" w:rsidRPr="003521FE" w:rsidRDefault="007F68E6" w:rsidP="008A185C">
            <w:pPr>
              <w:pStyle w:val="Bodyjustified"/>
              <w:jc w:val="left"/>
              <w:rPr>
                <w:color w:val="auto"/>
              </w:rPr>
            </w:pPr>
          </w:p>
        </w:tc>
        <w:tc>
          <w:tcPr>
            <w:tcW w:w="1134" w:type="dxa"/>
            <w:vMerge/>
            <w:shd w:val="clear" w:color="auto" w:fill="auto"/>
            <w:tcMar>
              <w:top w:w="80" w:type="dxa"/>
              <w:left w:w="80" w:type="dxa"/>
              <w:bottom w:w="80" w:type="dxa"/>
              <w:right w:w="80" w:type="dxa"/>
            </w:tcMar>
          </w:tcPr>
          <w:p w14:paraId="79111552" w14:textId="77777777" w:rsidR="007F68E6" w:rsidRPr="003521FE" w:rsidRDefault="007F68E6" w:rsidP="00D3707B">
            <w:pPr>
              <w:pStyle w:val="Bodyjustified"/>
              <w:rPr>
                <w:color w:val="auto"/>
              </w:rPr>
            </w:pPr>
          </w:p>
        </w:tc>
        <w:tc>
          <w:tcPr>
            <w:tcW w:w="907" w:type="dxa"/>
            <w:shd w:val="clear" w:color="auto" w:fill="auto"/>
            <w:tcMar>
              <w:top w:w="80" w:type="dxa"/>
              <w:left w:w="80" w:type="dxa"/>
              <w:bottom w:w="80" w:type="dxa"/>
              <w:right w:w="80" w:type="dxa"/>
            </w:tcMar>
          </w:tcPr>
          <w:p w14:paraId="79111553" w14:textId="77777777" w:rsidR="007F68E6" w:rsidRPr="003521FE" w:rsidRDefault="007F68E6" w:rsidP="00D3707B">
            <w:pPr>
              <w:pStyle w:val="Bodyjustified"/>
              <w:rPr>
                <w:color w:val="auto"/>
              </w:rPr>
            </w:pPr>
            <w:r w:rsidRPr="003521FE">
              <w:rPr>
                <w:color w:val="auto"/>
              </w:rPr>
              <w:t>1000 (Note 1)</w:t>
            </w:r>
          </w:p>
        </w:tc>
        <w:tc>
          <w:tcPr>
            <w:tcW w:w="907" w:type="dxa"/>
            <w:shd w:val="clear" w:color="auto" w:fill="auto"/>
            <w:tcMar>
              <w:top w:w="80" w:type="dxa"/>
              <w:left w:w="80" w:type="dxa"/>
              <w:bottom w:w="80" w:type="dxa"/>
              <w:right w:w="80" w:type="dxa"/>
            </w:tcMar>
          </w:tcPr>
          <w:p w14:paraId="79111554" w14:textId="77777777" w:rsidR="007F68E6" w:rsidRPr="003521FE" w:rsidRDefault="007F68E6" w:rsidP="00D3707B">
            <w:pPr>
              <w:pStyle w:val="Bodyjustified"/>
              <w:rPr>
                <w:color w:val="auto"/>
              </w:rPr>
            </w:pPr>
            <w:r w:rsidRPr="003521FE">
              <w:rPr>
                <w:color w:val="auto"/>
              </w:rPr>
              <w:t>-</w:t>
            </w:r>
          </w:p>
        </w:tc>
        <w:tc>
          <w:tcPr>
            <w:tcW w:w="709" w:type="dxa"/>
            <w:vMerge/>
            <w:shd w:val="clear" w:color="auto" w:fill="auto"/>
            <w:tcMar>
              <w:top w:w="80" w:type="dxa"/>
              <w:left w:w="80" w:type="dxa"/>
              <w:bottom w:w="80" w:type="dxa"/>
              <w:right w:w="80" w:type="dxa"/>
            </w:tcMar>
          </w:tcPr>
          <w:p w14:paraId="79111555" w14:textId="77777777" w:rsidR="007F68E6" w:rsidRPr="003521FE" w:rsidRDefault="007F68E6" w:rsidP="00D3707B">
            <w:pPr>
              <w:pStyle w:val="Bodyjustified"/>
              <w:rPr>
                <w:color w:val="auto"/>
              </w:rPr>
            </w:pPr>
          </w:p>
        </w:tc>
      </w:tr>
      <w:tr w:rsidR="003521FE" w:rsidRPr="003521FE" w14:paraId="7911155F" w14:textId="77777777" w:rsidTr="002C493C">
        <w:trPr>
          <w:trHeight w:val="283"/>
        </w:trPr>
        <w:tc>
          <w:tcPr>
            <w:tcW w:w="1814" w:type="dxa"/>
            <w:shd w:val="clear" w:color="auto" w:fill="auto"/>
            <w:tcMar>
              <w:top w:w="80" w:type="dxa"/>
              <w:left w:w="80" w:type="dxa"/>
              <w:bottom w:w="80" w:type="dxa"/>
              <w:right w:w="80" w:type="dxa"/>
            </w:tcMar>
          </w:tcPr>
          <w:p w14:paraId="79111557" w14:textId="77777777" w:rsidR="0024393D" w:rsidRPr="003521FE" w:rsidRDefault="0024393D" w:rsidP="002E1B90">
            <w:pPr>
              <w:pStyle w:val="Bodyjustified"/>
              <w:jc w:val="left"/>
              <w:rPr>
                <w:color w:val="auto"/>
              </w:rPr>
            </w:pPr>
            <w:r w:rsidRPr="003521FE">
              <w:rPr>
                <w:color w:val="auto"/>
              </w:rPr>
              <w:t>Voltage Proof Leakage Current</w:t>
            </w:r>
          </w:p>
        </w:tc>
        <w:tc>
          <w:tcPr>
            <w:tcW w:w="964" w:type="dxa"/>
            <w:shd w:val="clear" w:color="auto" w:fill="auto"/>
            <w:tcMar>
              <w:top w:w="80" w:type="dxa"/>
              <w:left w:w="80" w:type="dxa"/>
              <w:bottom w:w="80" w:type="dxa"/>
              <w:right w:w="80" w:type="dxa"/>
            </w:tcMar>
          </w:tcPr>
          <w:p w14:paraId="79111558" w14:textId="77777777" w:rsidR="0024393D" w:rsidRPr="003521FE" w:rsidRDefault="0024393D" w:rsidP="00D3707B">
            <w:pPr>
              <w:pStyle w:val="Bodyjustified"/>
              <w:rPr>
                <w:color w:val="auto"/>
              </w:rPr>
            </w:pPr>
            <w:r w:rsidRPr="003521FE">
              <w:rPr>
                <w:color w:val="auto"/>
              </w:rPr>
              <w:t>I</w:t>
            </w:r>
            <w:r w:rsidRPr="003521FE">
              <w:rPr>
                <w:color w:val="auto"/>
                <w:vertAlign w:val="subscript"/>
              </w:rPr>
              <w:t>LVP</w:t>
            </w:r>
          </w:p>
        </w:tc>
        <w:tc>
          <w:tcPr>
            <w:tcW w:w="2268" w:type="dxa"/>
            <w:shd w:val="clear" w:color="auto" w:fill="auto"/>
            <w:tcMar>
              <w:top w:w="80" w:type="dxa"/>
              <w:left w:w="80" w:type="dxa"/>
              <w:bottom w:w="80" w:type="dxa"/>
              <w:right w:w="80" w:type="dxa"/>
            </w:tcMar>
          </w:tcPr>
          <w:p w14:paraId="79111559" w14:textId="4CB96285" w:rsidR="00D55FEE" w:rsidRPr="003521FE" w:rsidRDefault="00D55FEE" w:rsidP="008A185C">
            <w:pPr>
              <w:pStyle w:val="Bodyjustified"/>
              <w:jc w:val="left"/>
              <w:rPr>
                <w:color w:val="auto"/>
              </w:rPr>
            </w:pPr>
            <w:r w:rsidRPr="003521FE">
              <w:rPr>
                <w:color w:val="auto"/>
              </w:rPr>
              <w:t xml:space="preserve">ESCC No. </w:t>
            </w:r>
            <w:hyperlink r:id="rId33" w:history="1">
              <w:r w:rsidR="008A185C" w:rsidRPr="00DA38E9">
                <w:rPr>
                  <w:rStyle w:val="Hyperlink"/>
                </w:rPr>
                <w:t>3601</w:t>
              </w:r>
            </w:hyperlink>
          </w:p>
          <w:p w14:paraId="7911155A" w14:textId="77777777" w:rsidR="0024393D" w:rsidRPr="003521FE" w:rsidRDefault="0024393D" w:rsidP="008A185C">
            <w:pPr>
              <w:pStyle w:val="Bodyjustified"/>
              <w:jc w:val="left"/>
              <w:rPr>
                <w:color w:val="auto"/>
              </w:rPr>
            </w:pPr>
            <w:r w:rsidRPr="003521FE">
              <w:rPr>
                <w:color w:val="auto"/>
              </w:rPr>
              <w:t xml:space="preserve">Note </w:t>
            </w:r>
            <w:r w:rsidR="007F68E6" w:rsidRPr="003521FE">
              <w:rPr>
                <w:color w:val="auto"/>
              </w:rPr>
              <w:t>2</w:t>
            </w:r>
          </w:p>
        </w:tc>
        <w:tc>
          <w:tcPr>
            <w:tcW w:w="1134" w:type="dxa"/>
            <w:shd w:val="clear" w:color="auto" w:fill="auto"/>
            <w:tcMar>
              <w:top w:w="80" w:type="dxa"/>
              <w:left w:w="80" w:type="dxa"/>
              <w:bottom w:w="80" w:type="dxa"/>
              <w:right w:w="80" w:type="dxa"/>
            </w:tcMar>
          </w:tcPr>
          <w:p w14:paraId="7911155B"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5C" w14:textId="77777777" w:rsidR="0024393D" w:rsidRPr="003521FE" w:rsidRDefault="0024393D" w:rsidP="00D3707B">
            <w:pPr>
              <w:pStyle w:val="Bodyjustified"/>
              <w:rPr>
                <w:color w:val="auto"/>
              </w:rPr>
            </w:pPr>
            <w:r w:rsidRPr="003521FE">
              <w:rPr>
                <w:color w:val="auto"/>
              </w:rPr>
              <w:t>-</w:t>
            </w:r>
          </w:p>
        </w:tc>
        <w:tc>
          <w:tcPr>
            <w:tcW w:w="907" w:type="dxa"/>
            <w:shd w:val="clear" w:color="auto" w:fill="auto"/>
            <w:tcMar>
              <w:top w:w="80" w:type="dxa"/>
              <w:left w:w="80" w:type="dxa"/>
              <w:bottom w:w="80" w:type="dxa"/>
              <w:right w:w="80" w:type="dxa"/>
            </w:tcMar>
          </w:tcPr>
          <w:p w14:paraId="7911155D" w14:textId="77777777" w:rsidR="0024393D" w:rsidRPr="003521FE" w:rsidRDefault="0024393D" w:rsidP="00D3707B">
            <w:pPr>
              <w:pStyle w:val="Bodyjustified"/>
              <w:rPr>
                <w:color w:val="auto"/>
              </w:rPr>
            </w:pPr>
            <w:r w:rsidRPr="003521FE">
              <w:rPr>
                <w:color w:val="auto"/>
              </w:rPr>
              <w:t>1</w:t>
            </w:r>
          </w:p>
        </w:tc>
        <w:tc>
          <w:tcPr>
            <w:tcW w:w="709" w:type="dxa"/>
            <w:shd w:val="clear" w:color="auto" w:fill="auto"/>
            <w:tcMar>
              <w:top w:w="80" w:type="dxa"/>
              <w:left w:w="80" w:type="dxa"/>
              <w:bottom w:w="80" w:type="dxa"/>
              <w:right w:w="80" w:type="dxa"/>
            </w:tcMar>
          </w:tcPr>
          <w:p w14:paraId="7911155E" w14:textId="77777777" w:rsidR="0024393D" w:rsidRPr="003521FE" w:rsidRDefault="0024393D" w:rsidP="00D3707B">
            <w:pPr>
              <w:pStyle w:val="Bodyjustified"/>
              <w:rPr>
                <w:color w:val="auto"/>
              </w:rPr>
            </w:pPr>
            <w:r w:rsidRPr="003521FE">
              <w:rPr>
                <w:color w:val="auto"/>
              </w:rPr>
              <w:t>mA</w:t>
            </w:r>
          </w:p>
        </w:tc>
      </w:tr>
      <w:tr w:rsidR="003521FE" w:rsidRPr="003521FE" w14:paraId="79111568" w14:textId="77777777" w:rsidTr="002C493C">
        <w:trPr>
          <w:trHeight w:val="283"/>
        </w:trPr>
        <w:tc>
          <w:tcPr>
            <w:tcW w:w="1814" w:type="dxa"/>
            <w:tcBorders>
              <w:bottom w:val="single" w:sz="6" w:space="0" w:color="000000"/>
            </w:tcBorders>
            <w:shd w:val="clear" w:color="auto" w:fill="auto"/>
            <w:tcMar>
              <w:top w:w="80" w:type="dxa"/>
              <w:left w:w="80" w:type="dxa"/>
              <w:bottom w:w="80" w:type="dxa"/>
              <w:right w:w="80" w:type="dxa"/>
            </w:tcMar>
          </w:tcPr>
          <w:p w14:paraId="79111560" w14:textId="77777777" w:rsidR="0024393D" w:rsidRPr="003521FE" w:rsidRDefault="0024393D" w:rsidP="002E1B90">
            <w:pPr>
              <w:pStyle w:val="Bodyjustified"/>
              <w:jc w:val="left"/>
              <w:rPr>
                <w:color w:val="auto"/>
              </w:rPr>
            </w:pPr>
            <w:r w:rsidRPr="003521FE">
              <w:rPr>
                <w:color w:val="auto"/>
              </w:rPr>
              <w:t>Contact Voltage Drop</w:t>
            </w:r>
          </w:p>
        </w:tc>
        <w:tc>
          <w:tcPr>
            <w:tcW w:w="964" w:type="dxa"/>
            <w:tcBorders>
              <w:bottom w:val="single" w:sz="6" w:space="0" w:color="000000"/>
            </w:tcBorders>
            <w:shd w:val="clear" w:color="auto" w:fill="auto"/>
            <w:tcMar>
              <w:top w:w="80" w:type="dxa"/>
              <w:left w:w="80" w:type="dxa"/>
              <w:bottom w:w="80" w:type="dxa"/>
              <w:right w:w="80" w:type="dxa"/>
            </w:tcMar>
          </w:tcPr>
          <w:p w14:paraId="79111561" w14:textId="77777777" w:rsidR="0024393D" w:rsidRPr="003521FE" w:rsidRDefault="0024393D" w:rsidP="00D3707B">
            <w:pPr>
              <w:pStyle w:val="Bodyjustified"/>
              <w:rPr>
                <w:color w:val="auto"/>
              </w:rPr>
            </w:pPr>
            <w:r w:rsidRPr="003521FE">
              <w:rPr>
                <w:color w:val="auto"/>
              </w:rPr>
              <w:t>V</w:t>
            </w:r>
            <w:r w:rsidRPr="003521FE">
              <w:rPr>
                <w:color w:val="auto"/>
                <w:vertAlign w:val="subscript"/>
              </w:rPr>
              <w:t>D</w:t>
            </w:r>
          </w:p>
        </w:tc>
        <w:tc>
          <w:tcPr>
            <w:tcW w:w="2268" w:type="dxa"/>
            <w:tcBorders>
              <w:bottom w:val="single" w:sz="6" w:space="0" w:color="000000"/>
            </w:tcBorders>
            <w:shd w:val="clear" w:color="auto" w:fill="auto"/>
            <w:tcMar>
              <w:top w:w="80" w:type="dxa"/>
              <w:left w:w="80" w:type="dxa"/>
              <w:bottom w:w="80" w:type="dxa"/>
              <w:right w:w="80" w:type="dxa"/>
            </w:tcMar>
          </w:tcPr>
          <w:p w14:paraId="79111562" w14:textId="100E821E" w:rsidR="0024393D" w:rsidRPr="003521FE" w:rsidRDefault="0024393D" w:rsidP="008A185C">
            <w:pPr>
              <w:pStyle w:val="Bodyjustified"/>
              <w:jc w:val="left"/>
              <w:rPr>
                <w:color w:val="auto"/>
              </w:rPr>
            </w:pPr>
            <w:r w:rsidRPr="003521FE">
              <w:rPr>
                <w:color w:val="auto"/>
              </w:rPr>
              <w:t xml:space="preserve">ESCC No. </w:t>
            </w:r>
            <w:hyperlink r:id="rId34" w:history="1">
              <w:r w:rsidR="008A185C" w:rsidRPr="00DA38E9">
                <w:rPr>
                  <w:rStyle w:val="Hyperlink"/>
                </w:rPr>
                <w:t>3601</w:t>
              </w:r>
            </w:hyperlink>
          </w:p>
          <w:p w14:paraId="79111563" w14:textId="77777777" w:rsidR="0024393D" w:rsidRPr="003521FE" w:rsidRDefault="00787815" w:rsidP="008A185C">
            <w:pPr>
              <w:pStyle w:val="Bodyjustified"/>
              <w:jc w:val="left"/>
              <w:rPr>
                <w:color w:val="auto"/>
              </w:rPr>
            </w:pPr>
            <w:r w:rsidRPr="003521FE">
              <w:rPr>
                <w:color w:val="auto"/>
              </w:rPr>
              <w:t xml:space="preserve">100mA </w:t>
            </w:r>
            <w:r w:rsidRPr="003521FE">
              <w:rPr>
                <w:rFonts w:cs="Arial"/>
                <w:color w:val="auto"/>
              </w:rPr>
              <w:t>≤</w:t>
            </w:r>
            <w:r w:rsidRPr="003521FE">
              <w:rPr>
                <w:color w:val="auto"/>
              </w:rPr>
              <w:t xml:space="preserve"> I</w:t>
            </w:r>
            <w:r w:rsidRPr="003521FE">
              <w:rPr>
                <w:color w:val="auto"/>
                <w:vertAlign w:val="subscript"/>
              </w:rPr>
              <w:t>TEST</w:t>
            </w:r>
            <w:r w:rsidRPr="003521FE">
              <w:rPr>
                <w:color w:val="auto"/>
              </w:rPr>
              <w:t xml:space="preserve"> </w:t>
            </w:r>
            <w:r w:rsidRPr="003521FE">
              <w:rPr>
                <w:rFonts w:cs="Arial"/>
                <w:color w:val="auto"/>
              </w:rPr>
              <w:t>≤</w:t>
            </w:r>
            <w:r w:rsidRPr="003521FE">
              <w:rPr>
                <w:color w:val="auto"/>
              </w:rPr>
              <w:t xml:space="preserve"> 25A</w:t>
            </w:r>
          </w:p>
        </w:tc>
        <w:tc>
          <w:tcPr>
            <w:tcW w:w="1134" w:type="dxa"/>
            <w:tcBorders>
              <w:bottom w:val="single" w:sz="6" w:space="0" w:color="000000"/>
            </w:tcBorders>
            <w:shd w:val="clear" w:color="auto" w:fill="auto"/>
            <w:tcMar>
              <w:top w:w="80" w:type="dxa"/>
              <w:left w:w="80" w:type="dxa"/>
              <w:bottom w:w="80" w:type="dxa"/>
              <w:right w:w="80" w:type="dxa"/>
            </w:tcMar>
          </w:tcPr>
          <w:p w14:paraId="79111564" w14:textId="77777777" w:rsidR="0024393D" w:rsidRPr="003521FE" w:rsidRDefault="0024393D" w:rsidP="00D3707B">
            <w:pPr>
              <w:pStyle w:val="Bodyjustified"/>
              <w:rPr>
                <w:color w:val="auto"/>
              </w:rPr>
            </w:pPr>
            <w:r w:rsidRPr="003521FE">
              <w:rPr>
                <w:color w:val="auto"/>
              </w:rPr>
              <w:t>All</w:t>
            </w:r>
          </w:p>
        </w:tc>
        <w:tc>
          <w:tcPr>
            <w:tcW w:w="907" w:type="dxa"/>
            <w:tcBorders>
              <w:bottom w:val="single" w:sz="6" w:space="0" w:color="000000"/>
            </w:tcBorders>
            <w:shd w:val="clear" w:color="auto" w:fill="auto"/>
            <w:tcMar>
              <w:top w:w="80" w:type="dxa"/>
              <w:left w:w="80" w:type="dxa"/>
              <w:bottom w:w="80" w:type="dxa"/>
              <w:right w:w="80" w:type="dxa"/>
            </w:tcMar>
          </w:tcPr>
          <w:p w14:paraId="79111565" w14:textId="77777777" w:rsidR="0024393D" w:rsidRPr="003521FE" w:rsidRDefault="0024393D" w:rsidP="00D3707B">
            <w:pPr>
              <w:pStyle w:val="Bodyjustified"/>
              <w:rPr>
                <w:color w:val="auto"/>
              </w:rPr>
            </w:pPr>
            <w:r w:rsidRPr="003521FE">
              <w:rPr>
                <w:color w:val="auto"/>
              </w:rPr>
              <w:t>-</w:t>
            </w:r>
          </w:p>
        </w:tc>
        <w:tc>
          <w:tcPr>
            <w:tcW w:w="907" w:type="dxa"/>
            <w:tcBorders>
              <w:bottom w:val="single" w:sz="6" w:space="0" w:color="000000"/>
            </w:tcBorders>
            <w:shd w:val="clear" w:color="auto" w:fill="auto"/>
            <w:tcMar>
              <w:top w:w="80" w:type="dxa"/>
              <w:left w:w="80" w:type="dxa"/>
              <w:bottom w:w="80" w:type="dxa"/>
              <w:right w:w="80" w:type="dxa"/>
            </w:tcMar>
          </w:tcPr>
          <w:p w14:paraId="79111566" w14:textId="77777777" w:rsidR="0024393D" w:rsidRPr="003521FE" w:rsidRDefault="00787815" w:rsidP="00787815">
            <w:pPr>
              <w:pStyle w:val="Bodyjustified"/>
              <w:rPr>
                <w:color w:val="auto"/>
              </w:rPr>
            </w:pPr>
            <w:r w:rsidRPr="003521FE">
              <w:rPr>
                <w:color w:val="auto"/>
              </w:rPr>
              <w:t>0.006 x I</w:t>
            </w:r>
            <w:r w:rsidRPr="003521FE">
              <w:rPr>
                <w:color w:val="auto"/>
                <w:vertAlign w:val="subscript"/>
              </w:rPr>
              <w:t>TEST</w:t>
            </w:r>
          </w:p>
        </w:tc>
        <w:tc>
          <w:tcPr>
            <w:tcW w:w="709" w:type="dxa"/>
            <w:tcBorders>
              <w:bottom w:val="single" w:sz="6" w:space="0" w:color="000000"/>
            </w:tcBorders>
            <w:shd w:val="clear" w:color="auto" w:fill="auto"/>
            <w:tcMar>
              <w:top w:w="80" w:type="dxa"/>
              <w:left w:w="80" w:type="dxa"/>
              <w:bottom w:w="80" w:type="dxa"/>
              <w:right w:w="80" w:type="dxa"/>
            </w:tcMar>
          </w:tcPr>
          <w:p w14:paraId="79111567" w14:textId="77777777" w:rsidR="0024393D" w:rsidRPr="003521FE" w:rsidRDefault="0024393D" w:rsidP="00D3707B">
            <w:pPr>
              <w:pStyle w:val="Bodyjustified"/>
              <w:rPr>
                <w:color w:val="auto"/>
              </w:rPr>
            </w:pPr>
            <w:r w:rsidRPr="003521FE">
              <w:rPr>
                <w:color w:val="auto"/>
              </w:rPr>
              <w:t>V</w:t>
            </w:r>
          </w:p>
        </w:tc>
      </w:tr>
      <w:tr w:rsidR="003521FE" w:rsidRPr="003521FE" w14:paraId="79111570" w14:textId="77777777" w:rsidTr="002C493C">
        <w:trPr>
          <w:trHeight w:val="58"/>
        </w:trPr>
        <w:tc>
          <w:tcPr>
            <w:tcW w:w="1814" w:type="dxa"/>
            <w:tcBorders>
              <w:bottom w:val="nil"/>
            </w:tcBorders>
            <w:shd w:val="clear" w:color="auto" w:fill="auto"/>
            <w:tcMar>
              <w:top w:w="0" w:type="dxa"/>
              <w:left w:w="80" w:type="dxa"/>
              <w:bottom w:w="0" w:type="dxa"/>
              <w:right w:w="80" w:type="dxa"/>
            </w:tcMar>
          </w:tcPr>
          <w:p w14:paraId="79111569" w14:textId="77777777" w:rsidR="0024393D" w:rsidRPr="003521FE" w:rsidRDefault="0024393D" w:rsidP="004832B7">
            <w:pPr>
              <w:pStyle w:val="Bodyjustified"/>
              <w:keepNext/>
              <w:jc w:val="left"/>
              <w:rPr>
                <w:color w:val="auto"/>
              </w:rPr>
            </w:pPr>
            <w:r w:rsidRPr="003521FE">
              <w:rPr>
                <w:color w:val="auto"/>
              </w:rPr>
              <w:lastRenderedPageBreak/>
              <w:t>Coil Resistance</w:t>
            </w:r>
          </w:p>
        </w:tc>
        <w:tc>
          <w:tcPr>
            <w:tcW w:w="964" w:type="dxa"/>
            <w:tcBorders>
              <w:bottom w:val="nil"/>
            </w:tcBorders>
            <w:shd w:val="clear" w:color="auto" w:fill="auto"/>
            <w:tcMar>
              <w:top w:w="0" w:type="dxa"/>
              <w:left w:w="80" w:type="dxa"/>
              <w:bottom w:w="0" w:type="dxa"/>
              <w:right w:w="80" w:type="dxa"/>
            </w:tcMar>
          </w:tcPr>
          <w:p w14:paraId="7911156A" w14:textId="77777777" w:rsidR="0024393D" w:rsidRPr="003521FE" w:rsidRDefault="0024393D" w:rsidP="004832B7">
            <w:pPr>
              <w:pStyle w:val="Bodyjustified"/>
              <w:keepNext/>
              <w:rPr>
                <w:color w:val="auto"/>
              </w:rPr>
            </w:pPr>
            <w:r w:rsidRPr="003521FE">
              <w:rPr>
                <w:color w:val="auto"/>
              </w:rPr>
              <w:t>R</w:t>
            </w:r>
            <w:r w:rsidRPr="003521FE">
              <w:rPr>
                <w:color w:val="auto"/>
                <w:vertAlign w:val="subscript"/>
              </w:rPr>
              <w:t>B</w:t>
            </w:r>
          </w:p>
        </w:tc>
        <w:tc>
          <w:tcPr>
            <w:tcW w:w="2268" w:type="dxa"/>
            <w:tcBorders>
              <w:bottom w:val="nil"/>
            </w:tcBorders>
            <w:shd w:val="clear" w:color="auto" w:fill="auto"/>
            <w:tcMar>
              <w:top w:w="0" w:type="dxa"/>
              <w:left w:w="80" w:type="dxa"/>
              <w:bottom w:w="0" w:type="dxa"/>
              <w:right w:w="80" w:type="dxa"/>
            </w:tcMar>
          </w:tcPr>
          <w:p w14:paraId="7911156B" w14:textId="4B58853D" w:rsidR="0024393D" w:rsidRPr="003521FE" w:rsidRDefault="0024393D" w:rsidP="008A185C">
            <w:pPr>
              <w:pStyle w:val="Bodyjustified"/>
              <w:keepNext/>
              <w:jc w:val="left"/>
              <w:rPr>
                <w:color w:val="auto"/>
              </w:rPr>
            </w:pPr>
            <w:r w:rsidRPr="003521FE">
              <w:rPr>
                <w:color w:val="auto"/>
              </w:rPr>
              <w:t xml:space="preserve">ESCC No. </w:t>
            </w:r>
            <w:hyperlink r:id="rId35" w:history="1">
              <w:r w:rsidR="008A185C" w:rsidRPr="00DA38E9">
                <w:rPr>
                  <w:rStyle w:val="Hyperlink"/>
                </w:rPr>
                <w:t>3601</w:t>
              </w:r>
            </w:hyperlink>
          </w:p>
        </w:tc>
        <w:tc>
          <w:tcPr>
            <w:tcW w:w="1134" w:type="dxa"/>
            <w:tcBorders>
              <w:bottom w:val="nil"/>
            </w:tcBorders>
            <w:shd w:val="clear" w:color="auto" w:fill="auto"/>
            <w:tcMar>
              <w:top w:w="0" w:type="dxa"/>
              <w:left w:w="80" w:type="dxa"/>
              <w:bottom w:w="0" w:type="dxa"/>
              <w:right w:w="80" w:type="dxa"/>
            </w:tcMar>
          </w:tcPr>
          <w:p w14:paraId="7911156C" w14:textId="77777777" w:rsidR="005576E0" w:rsidRPr="003521FE" w:rsidRDefault="005576E0" w:rsidP="004832B7">
            <w:pPr>
              <w:pStyle w:val="Bodyjustified"/>
              <w:keepNext/>
              <w:rPr>
                <w:color w:val="auto"/>
              </w:rPr>
            </w:pPr>
          </w:p>
        </w:tc>
        <w:tc>
          <w:tcPr>
            <w:tcW w:w="907" w:type="dxa"/>
            <w:tcBorders>
              <w:bottom w:val="nil"/>
            </w:tcBorders>
            <w:shd w:val="clear" w:color="auto" w:fill="auto"/>
            <w:tcMar>
              <w:top w:w="0" w:type="dxa"/>
              <w:left w:w="80" w:type="dxa"/>
              <w:bottom w:w="0" w:type="dxa"/>
              <w:right w:w="80" w:type="dxa"/>
            </w:tcMar>
          </w:tcPr>
          <w:p w14:paraId="7911156D" w14:textId="77777777" w:rsidR="005576E0" w:rsidRPr="003521FE" w:rsidRDefault="005576E0" w:rsidP="004832B7">
            <w:pPr>
              <w:pStyle w:val="Bodyjustified"/>
              <w:keepNext/>
              <w:rPr>
                <w:color w:val="auto"/>
              </w:rPr>
            </w:pPr>
          </w:p>
        </w:tc>
        <w:tc>
          <w:tcPr>
            <w:tcW w:w="907" w:type="dxa"/>
            <w:tcBorders>
              <w:bottom w:val="nil"/>
            </w:tcBorders>
            <w:shd w:val="clear" w:color="auto" w:fill="auto"/>
            <w:tcMar>
              <w:top w:w="0" w:type="dxa"/>
              <w:left w:w="80" w:type="dxa"/>
              <w:bottom w:w="0" w:type="dxa"/>
              <w:right w:w="80" w:type="dxa"/>
            </w:tcMar>
          </w:tcPr>
          <w:p w14:paraId="7911156E" w14:textId="77777777" w:rsidR="005576E0" w:rsidRPr="003521FE" w:rsidRDefault="005576E0" w:rsidP="004832B7">
            <w:pPr>
              <w:pStyle w:val="Bodyjustified"/>
              <w:keepNext/>
              <w:rPr>
                <w:color w:val="auto"/>
              </w:rPr>
            </w:pPr>
          </w:p>
        </w:tc>
        <w:tc>
          <w:tcPr>
            <w:tcW w:w="709" w:type="dxa"/>
            <w:tcBorders>
              <w:bottom w:val="nil"/>
            </w:tcBorders>
            <w:shd w:val="clear" w:color="auto" w:fill="auto"/>
            <w:tcMar>
              <w:top w:w="0" w:type="dxa"/>
              <w:left w:w="80" w:type="dxa"/>
              <w:bottom w:w="0" w:type="dxa"/>
              <w:right w:w="80" w:type="dxa"/>
            </w:tcMar>
          </w:tcPr>
          <w:p w14:paraId="7911156F" w14:textId="77777777" w:rsidR="0024393D" w:rsidRPr="003521FE" w:rsidRDefault="00E9151E" w:rsidP="004832B7">
            <w:pPr>
              <w:pStyle w:val="Bodyjustified"/>
              <w:keepNext/>
              <w:rPr>
                <w:color w:val="auto"/>
              </w:rPr>
            </w:pPr>
            <w:r w:rsidRPr="003521FE">
              <w:rPr>
                <w:color w:val="auto"/>
              </w:rPr>
              <w:t>Ω</w:t>
            </w:r>
          </w:p>
        </w:tc>
      </w:tr>
      <w:tr w:rsidR="003521FE" w:rsidRPr="003521FE" w14:paraId="79111578" w14:textId="77777777" w:rsidTr="002C493C">
        <w:trPr>
          <w:trHeight w:val="213"/>
        </w:trPr>
        <w:tc>
          <w:tcPr>
            <w:tcW w:w="1814" w:type="dxa"/>
            <w:tcBorders>
              <w:top w:val="nil"/>
              <w:bottom w:val="nil"/>
            </w:tcBorders>
            <w:shd w:val="clear" w:color="auto" w:fill="auto"/>
            <w:tcMar>
              <w:top w:w="0" w:type="dxa"/>
              <w:left w:w="80" w:type="dxa"/>
              <w:bottom w:w="0" w:type="dxa"/>
              <w:right w:w="80" w:type="dxa"/>
            </w:tcMar>
          </w:tcPr>
          <w:p w14:paraId="79111571" w14:textId="77777777" w:rsidR="00197C3A" w:rsidRPr="003521FE" w:rsidRDefault="00197C3A" w:rsidP="004832B7">
            <w:pPr>
              <w:pStyle w:val="Bodyjustified"/>
              <w:keepNext/>
              <w:rPr>
                <w:color w:val="auto"/>
              </w:rPr>
            </w:pPr>
          </w:p>
        </w:tc>
        <w:tc>
          <w:tcPr>
            <w:tcW w:w="964" w:type="dxa"/>
            <w:tcBorders>
              <w:top w:val="nil"/>
              <w:bottom w:val="nil"/>
            </w:tcBorders>
            <w:shd w:val="clear" w:color="auto" w:fill="auto"/>
            <w:tcMar>
              <w:top w:w="0" w:type="dxa"/>
              <w:left w:w="80" w:type="dxa"/>
              <w:bottom w:w="0" w:type="dxa"/>
              <w:right w:w="80" w:type="dxa"/>
            </w:tcMar>
          </w:tcPr>
          <w:p w14:paraId="79111572" w14:textId="77777777" w:rsidR="00197C3A" w:rsidRPr="003521FE" w:rsidRDefault="00197C3A" w:rsidP="004832B7">
            <w:pPr>
              <w:pStyle w:val="Bodyjustified"/>
              <w:keepNext/>
              <w:rPr>
                <w:color w:val="auto"/>
              </w:rPr>
            </w:pPr>
          </w:p>
        </w:tc>
        <w:tc>
          <w:tcPr>
            <w:tcW w:w="2268" w:type="dxa"/>
            <w:tcBorders>
              <w:top w:val="nil"/>
              <w:bottom w:val="nil"/>
            </w:tcBorders>
            <w:shd w:val="clear" w:color="auto" w:fill="auto"/>
            <w:tcMar>
              <w:top w:w="0" w:type="dxa"/>
              <w:left w:w="80" w:type="dxa"/>
              <w:bottom w:w="0" w:type="dxa"/>
              <w:right w:w="80" w:type="dxa"/>
            </w:tcMar>
          </w:tcPr>
          <w:p w14:paraId="79111573" w14:textId="77777777" w:rsidR="00197C3A" w:rsidRPr="003521FE" w:rsidRDefault="00197C3A" w:rsidP="008A185C">
            <w:pPr>
              <w:pStyle w:val="Bodyjustified"/>
              <w:keepNext/>
              <w:jc w:val="left"/>
              <w:rPr>
                <w:color w:val="auto"/>
              </w:rPr>
            </w:pPr>
          </w:p>
        </w:tc>
        <w:tc>
          <w:tcPr>
            <w:tcW w:w="1134" w:type="dxa"/>
            <w:tcBorders>
              <w:top w:val="nil"/>
              <w:bottom w:val="nil"/>
            </w:tcBorders>
            <w:shd w:val="clear" w:color="auto" w:fill="auto"/>
            <w:tcMar>
              <w:top w:w="0" w:type="dxa"/>
              <w:left w:w="80" w:type="dxa"/>
              <w:bottom w:w="0" w:type="dxa"/>
              <w:right w:w="80" w:type="dxa"/>
            </w:tcMar>
          </w:tcPr>
          <w:p w14:paraId="79111574" w14:textId="77777777" w:rsidR="00197C3A" w:rsidRPr="003521FE" w:rsidRDefault="00197C3A" w:rsidP="004832B7">
            <w:pPr>
              <w:pStyle w:val="Bodyjustified"/>
              <w:keepNext/>
              <w:rPr>
                <w:color w:val="auto"/>
              </w:rPr>
            </w:pPr>
            <w:r w:rsidRPr="003521FE">
              <w:rPr>
                <w:color w:val="auto"/>
              </w:rPr>
              <w:t>28</w:t>
            </w:r>
          </w:p>
        </w:tc>
        <w:tc>
          <w:tcPr>
            <w:tcW w:w="907" w:type="dxa"/>
            <w:tcBorders>
              <w:top w:val="nil"/>
              <w:bottom w:val="nil"/>
            </w:tcBorders>
            <w:shd w:val="clear" w:color="auto" w:fill="auto"/>
            <w:tcMar>
              <w:top w:w="0" w:type="dxa"/>
              <w:left w:w="80" w:type="dxa"/>
              <w:bottom w:w="0" w:type="dxa"/>
              <w:right w:w="80" w:type="dxa"/>
            </w:tcMar>
          </w:tcPr>
          <w:p w14:paraId="79111575" w14:textId="77777777" w:rsidR="00197C3A" w:rsidRPr="003521FE" w:rsidRDefault="00197C3A" w:rsidP="00787815">
            <w:pPr>
              <w:pStyle w:val="Bodyjustified"/>
              <w:keepNext/>
              <w:rPr>
                <w:color w:val="auto"/>
              </w:rPr>
            </w:pPr>
            <w:r w:rsidRPr="003521FE">
              <w:rPr>
                <w:color w:val="auto"/>
              </w:rPr>
              <w:t>2</w:t>
            </w:r>
            <w:r w:rsidR="00787815" w:rsidRPr="003521FE">
              <w:rPr>
                <w:color w:val="auto"/>
              </w:rPr>
              <w:t>6</w:t>
            </w:r>
            <w:r w:rsidRPr="003521FE">
              <w:rPr>
                <w:color w:val="auto"/>
              </w:rPr>
              <w:t>0</w:t>
            </w:r>
          </w:p>
        </w:tc>
        <w:tc>
          <w:tcPr>
            <w:tcW w:w="907" w:type="dxa"/>
            <w:tcBorders>
              <w:top w:val="nil"/>
              <w:bottom w:val="nil"/>
            </w:tcBorders>
            <w:shd w:val="clear" w:color="auto" w:fill="auto"/>
            <w:tcMar>
              <w:top w:w="0" w:type="dxa"/>
              <w:left w:w="80" w:type="dxa"/>
              <w:bottom w:w="0" w:type="dxa"/>
              <w:right w:w="80" w:type="dxa"/>
            </w:tcMar>
          </w:tcPr>
          <w:p w14:paraId="79111576" w14:textId="77777777" w:rsidR="00197C3A" w:rsidRPr="003521FE" w:rsidRDefault="00197C3A" w:rsidP="004832B7">
            <w:pPr>
              <w:pStyle w:val="Bodyjustified"/>
              <w:keepNext/>
              <w:rPr>
                <w:color w:val="auto"/>
              </w:rPr>
            </w:pPr>
            <w:r w:rsidRPr="003521FE">
              <w:rPr>
                <w:color w:val="auto"/>
              </w:rPr>
              <w:t>320</w:t>
            </w:r>
          </w:p>
        </w:tc>
        <w:tc>
          <w:tcPr>
            <w:tcW w:w="709" w:type="dxa"/>
            <w:tcBorders>
              <w:top w:val="nil"/>
              <w:bottom w:val="nil"/>
            </w:tcBorders>
            <w:shd w:val="clear" w:color="auto" w:fill="auto"/>
            <w:tcMar>
              <w:top w:w="0" w:type="dxa"/>
              <w:left w:w="80" w:type="dxa"/>
              <w:bottom w:w="0" w:type="dxa"/>
              <w:right w:w="80" w:type="dxa"/>
            </w:tcMar>
          </w:tcPr>
          <w:p w14:paraId="79111577" w14:textId="77777777" w:rsidR="00197C3A" w:rsidRPr="003521FE" w:rsidRDefault="00197C3A" w:rsidP="004832B7">
            <w:pPr>
              <w:pStyle w:val="Bodyjustified"/>
              <w:keepNext/>
              <w:rPr>
                <w:color w:val="auto"/>
              </w:rPr>
            </w:pPr>
          </w:p>
        </w:tc>
      </w:tr>
      <w:tr w:rsidR="003521FE" w:rsidRPr="003521FE" w14:paraId="79111580" w14:textId="77777777" w:rsidTr="002C493C">
        <w:trPr>
          <w:trHeight w:val="283"/>
        </w:trPr>
        <w:tc>
          <w:tcPr>
            <w:tcW w:w="1814" w:type="dxa"/>
            <w:tcBorders>
              <w:top w:val="nil"/>
            </w:tcBorders>
            <w:shd w:val="clear" w:color="auto" w:fill="auto"/>
            <w:tcMar>
              <w:top w:w="0" w:type="dxa"/>
              <w:left w:w="80" w:type="dxa"/>
              <w:bottom w:w="0" w:type="dxa"/>
              <w:right w:w="80" w:type="dxa"/>
            </w:tcMar>
          </w:tcPr>
          <w:p w14:paraId="79111579" w14:textId="77777777" w:rsidR="00197C3A" w:rsidRPr="003521FE" w:rsidRDefault="00197C3A" w:rsidP="004832B7">
            <w:pPr>
              <w:pStyle w:val="Bodyjustified"/>
              <w:keepNext/>
              <w:rPr>
                <w:color w:val="auto"/>
              </w:rPr>
            </w:pPr>
          </w:p>
        </w:tc>
        <w:tc>
          <w:tcPr>
            <w:tcW w:w="964" w:type="dxa"/>
            <w:tcBorders>
              <w:top w:val="nil"/>
            </w:tcBorders>
            <w:shd w:val="clear" w:color="auto" w:fill="auto"/>
            <w:tcMar>
              <w:top w:w="0" w:type="dxa"/>
              <w:left w:w="80" w:type="dxa"/>
              <w:bottom w:w="0" w:type="dxa"/>
              <w:right w:w="80" w:type="dxa"/>
            </w:tcMar>
          </w:tcPr>
          <w:p w14:paraId="7911157A" w14:textId="77777777" w:rsidR="00197C3A" w:rsidRPr="003521FE" w:rsidRDefault="00197C3A" w:rsidP="004832B7">
            <w:pPr>
              <w:pStyle w:val="Bodyjustified"/>
              <w:keepNext/>
              <w:rPr>
                <w:color w:val="auto"/>
              </w:rPr>
            </w:pPr>
          </w:p>
        </w:tc>
        <w:tc>
          <w:tcPr>
            <w:tcW w:w="2268" w:type="dxa"/>
            <w:tcBorders>
              <w:top w:val="nil"/>
            </w:tcBorders>
            <w:shd w:val="clear" w:color="auto" w:fill="auto"/>
            <w:tcMar>
              <w:top w:w="0" w:type="dxa"/>
              <w:left w:w="80" w:type="dxa"/>
              <w:bottom w:w="0" w:type="dxa"/>
              <w:right w:w="80" w:type="dxa"/>
            </w:tcMar>
          </w:tcPr>
          <w:p w14:paraId="7911157B" w14:textId="77777777" w:rsidR="00197C3A" w:rsidRPr="003521FE" w:rsidRDefault="00197C3A" w:rsidP="004832B7">
            <w:pPr>
              <w:pStyle w:val="Bodyjustified"/>
              <w:keepNext/>
              <w:rPr>
                <w:color w:val="auto"/>
              </w:rPr>
            </w:pPr>
          </w:p>
        </w:tc>
        <w:tc>
          <w:tcPr>
            <w:tcW w:w="1134" w:type="dxa"/>
            <w:tcBorders>
              <w:top w:val="nil"/>
            </w:tcBorders>
            <w:shd w:val="clear" w:color="auto" w:fill="auto"/>
            <w:tcMar>
              <w:top w:w="0" w:type="dxa"/>
              <w:left w:w="80" w:type="dxa"/>
              <w:bottom w:w="0" w:type="dxa"/>
              <w:right w:w="80" w:type="dxa"/>
            </w:tcMar>
          </w:tcPr>
          <w:p w14:paraId="7911157C" w14:textId="77777777" w:rsidR="00197C3A" w:rsidRPr="003521FE" w:rsidRDefault="00197C3A" w:rsidP="004832B7">
            <w:pPr>
              <w:pStyle w:val="Bodyjustified"/>
              <w:keepNext/>
              <w:rPr>
                <w:color w:val="auto"/>
              </w:rPr>
            </w:pPr>
            <w:r w:rsidRPr="003521FE">
              <w:rPr>
                <w:color w:val="auto"/>
              </w:rPr>
              <w:t>12</w:t>
            </w:r>
          </w:p>
        </w:tc>
        <w:tc>
          <w:tcPr>
            <w:tcW w:w="907" w:type="dxa"/>
            <w:tcBorders>
              <w:top w:val="nil"/>
            </w:tcBorders>
            <w:shd w:val="clear" w:color="auto" w:fill="auto"/>
            <w:tcMar>
              <w:top w:w="0" w:type="dxa"/>
              <w:left w:w="80" w:type="dxa"/>
              <w:bottom w:w="0" w:type="dxa"/>
              <w:right w:w="80" w:type="dxa"/>
            </w:tcMar>
          </w:tcPr>
          <w:p w14:paraId="7911157D" w14:textId="77777777" w:rsidR="00197C3A" w:rsidRPr="003521FE" w:rsidRDefault="00197C3A" w:rsidP="004832B7">
            <w:pPr>
              <w:pStyle w:val="Bodyjustified"/>
              <w:keepNext/>
              <w:rPr>
                <w:color w:val="auto"/>
              </w:rPr>
            </w:pPr>
            <w:r w:rsidRPr="003521FE">
              <w:rPr>
                <w:color w:val="auto"/>
              </w:rPr>
              <w:t>63</w:t>
            </w:r>
          </w:p>
        </w:tc>
        <w:tc>
          <w:tcPr>
            <w:tcW w:w="907" w:type="dxa"/>
            <w:tcBorders>
              <w:top w:val="nil"/>
            </w:tcBorders>
            <w:shd w:val="clear" w:color="auto" w:fill="auto"/>
            <w:tcMar>
              <w:top w:w="0" w:type="dxa"/>
              <w:left w:w="80" w:type="dxa"/>
              <w:bottom w:w="0" w:type="dxa"/>
              <w:right w:w="80" w:type="dxa"/>
            </w:tcMar>
          </w:tcPr>
          <w:p w14:paraId="7911157E" w14:textId="77777777" w:rsidR="00197C3A" w:rsidRPr="003521FE" w:rsidRDefault="00197C3A" w:rsidP="004832B7">
            <w:pPr>
              <w:pStyle w:val="Bodyjustified"/>
              <w:keepNext/>
              <w:rPr>
                <w:color w:val="auto"/>
              </w:rPr>
            </w:pPr>
            <w:r w:rsidRPr="003521FE">
              <w:rPr>
                <w:color w:val="auto"/>
              </w:rPr>
              <w:t>77</w:t>
            </w:r>
          </w:p>
        </w:tc>
        <w:tc>
          <w:tcPr>
            <w:tcW w:w="709" w:type="dxa"/>
            <w:tcBorders>
              <w:top w:val="nil"/>
            </w:tcBorders>
            <w:shd w:val="clear" w:color="auto" w:fill="auto"/>
            <w:tcMar>
              <w:top w:w="0" w:type="dxa"/>
              <w:left w:w="80" w:type="dxa"/>
              <w:bottom w:w="0" w:type="dxa"/>
              <w:right w:w="80" w:type="dxa"/>
            </w:tcMar>
          </w:tcPr>
          <w:p w14:paraId="7911157F" w14:textId="77777777" w:rsidR="00197C3A" w:rsidRPr="003521FE" w:rsidRDefault="00197C3A" w:rsidP="004832B7">
            <w:pPr>
              <w:pStyle w:val="Bodyjustified"/>
              <w:keepNext/>
              <w:rPr>
                <w:color w:val="auto"/>
              </w:rPr>
            </w:pPr>
          </w:p>
        </w:tc>
      </w:tr>
    </w:tbl>
    <w:p w14:paraId="79111581" w14:textId="77777777" w:rsidR="0024393D" w:rsidRPr="003521FE" w:rsidRDefault="0024393D" w:rsidP="0024393D">
      <w:pPr>
        <w:pStyle w:val="NOTES"/>
        <w:rPr>
          <w:color w:val="auto"/>
        </w:rPr>
      </w:pPr>
      <w:r w:rsidRPr="003521FE">
        <w:rPr>
          <w:color w:val="auto"/>
        </w:rPr>
        <w:t>NOTES:</w:t>
      </w:r>
    </w:p>
    <w:p w14:paraId="79111582" w14:textId="77777777" w:rsidR="007F68E6" w:rsidRPr="003521FE" w:rsidRDefault="007F68E6" w:rsidP="008A185C">
      <w:pPr>
        <w:pStyle w:val="numericallist"/>
        <w:numPr>
          <w:ilvl w:val="0"/>
          <w:numId w:val="7"/>
        </w:numPr>
        <w:spacing w:after="60"/>
      </w:pPr>
      <w:r w:rsidRPr="003521FE">
        <w:rPr>
          <w:rFonts w:cs="Arial"/>
        </w:rPr>
        <w:t xml:space="preserve">Between coil </w:t>
      </w:r>
      <w:r w:rsidR="00357B4C" w:rsidRPr="003521FE">
        <w:rPr>
          <w:rFonts w:cs="Arial"/>
        </w:rPr>
        <w:t>and case,</w:t>
      </w:r>
      <w:r w:rsidR="00357B4C" w:rsidRPr="003521FE">
        <w:t xml:space="preserve"> between open contacts</w:t>
      </w:r>
    </w:p>
    <w:p w14:paraId="79111583" w14:textId="77777777" w:rsidR="0024393D" w:rsidRPr="003521FE" w:rsidRDefault="0024393D" w:rsidP="008A185C">
      <w:pPr>
        <w:pStyle w:val="numericallist"/>
        <w:numPr>
          <w:ilvl w:val="0"/>
          <w:numId w:val="7"/>
        </w:numPr>
        <w:spacing w:after="60"/>
      </w:pPr>
      <w:r w:rsidRPr="003521FE">
        <w:t>Measured during Voltage Proof test.</w:t>
      </w:r>
    </w:p>
    <w:p w14:paraId="79111584" w14:textId="77777777" w:rsidR="00D55FEE" w:rsidRPr="003521FE" w:rsidRDefault="0024393D" w:rsidP="005A2AE5">
      <w:pPr>
        <w:pStyle w:val="Heading3"/>
      </w:pPr>
      <w:bookmarkStart w:id="43" w:name="_Ref45619134"/>
      <w:bookmarkStart w:id="44" w:name="_Toc45619218"/>
      <w:r w:rsidRPr="003521FE">
        <w:t>High and Low Temperatures Electrical Measurements</w:t>
      </w:r>
      <w:bookmarkEnd w:id="43"/>
      <w:bookmarkEnd w:id="44"/>
    </w:p>
    <w:tbl>
      <w:tblPr>
        <w:tblW w:w="8703"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1814"/>
        <w:gridCol w:w="964"/>
        <w:gridCol w:w="2268"/>
        <w:gridCol w:w="1134"/>
        <w:gridCol w:w="907"/>
        <w:gridCol w:w="907"/>
        <w:gridCol w:w="709"/>
      </w:tblGrid>
      <w:tr w:rsidR="003521FE" w:rsidRPr="003521FE" w14:paraId="7911158C" w14:textId="77777777" w:rsidTr="002C493C">
        <w:trPr>
          <w:trHeight w:val="283"/>
          <w:tblHeader/>
        </w:trPr>
        <w:tc>
          <w:tcPr>
            <w:tcW w:w="1814" w:type="dxa"/>
            <w:vMerge w:val="restart"/>
            <w:shd w:val="clear" w:color="auto" w:fill="auto"/>
            <w:tcMar>
              <w:top w:w="80" w:type="dxa"/>
              <w:left w:w="80" w:type="dxa"/>
              <w:bottom w:w="80" w:type="dxa"/>
              <w:right w:w="80" w:type="dxa"/>
            </w:tcMar>
          </w:tcPr>
          <w:p w14:paraId="79111585" w14:textId="77777777" w:rsidR="00BA7ADC" w:rsidRPr="003521FE" w:rsidRDefault="00BA7ADC" w:rsidP="00D3707B">
            <w:pPr>
              <w:pStyle w:val="Bodyjustified"/>
              <w:rPr>
                <w:color w:val="auto"/>
              </w:rPr>
            </w:pPr>
            <w:r w:rsidRPr="003521FE">
              <w:rPr>
                <w:color w:val="auto"/>
              </w:rPr>
              <w:t>Characteristics</w:t>
            </w:r>
          </w:p>
        </w:tc>
        <w:tc>
          <w:tcPr>
            <w:tcW w:w="964" w:type="dxa"/>
            <w:vMerge w:val="restart"/>
            <w:shd w:val="clear" w:color="auto" w:fill="auto"/>
            <w:tcMar>
              <w:top w:w="80" w:type="dxa"/>
              <w:left w:w="80" w:type="dxa"/>
              <w:bottom w:w="80" w:type="dxa"/>
              <w:right w:w="80" w:type="dxa"/>
            </w:tcMar>
          </w:tcPr>
          <w:p w14:paraId="79111586" w14:textId="77777777" w:rsidR="00BA7ADC" w:rsidRPr="003521FE" w:rsidRDefault="00BA7ADC" w:rsidP="00D3707B">
            <w:pPr>
              <w:pStyle w:val="Bodyjustified"/>
              <w:rPr>
                <w:color w:val="auto"/>
              </w:rPr>
            </w:pPr>
            <w:r w:rsidRPr="003521FE">
              <w:rPr>
                <w:color w:val="auto"/>
              </w:rPr>
              <w:t>Symbols</w:t>
            </w:r>
          </w:p>
        </w:tc>
        <w:tc>
          <w:tcPr>
            <w:tcW w:w="2268" w:type="dxa"/>
            <w:vMerge w:val="restart"/>
            <w:shd w:val="clear" w:color="auto" w:fill="auto"/>
            <w:tcMar>
              <w:top w:w="80" w:type="dxa"/>
              <w:left w:w="80" w:type="dxa"/>
              <w:bottom w:w="80" w:type="dxa"/>
              <w:right w:w="80" w:type="dxa"/>
            </w:tcMar>
          </w:tcPr>
          <w:p w14:paraId="79111587" w14:textId="77777777" w:rsidR="00BA7ADC" w:rsidRPr="003521FE" w:rsidRDefault="00BA7ADC" w:rsidP="00D3707B">
            <w:pPr>
              <w:pStyle w:val="Bodyjustified"/>
              <w:rPr>
                <w:color w:val="auto"/>
              </w:rPr>
            </w:pPr>
            <w:r w:rsidRPr="003521FE">
              <w:rPr>
                <w:color w:val="auto"/>
              </w:rPr>
              <w:t>Test Method and Conditions</w:t>
            </w:r>
          </w:p>
        </w:tc>
        <w:tc>
          <w:tcPr>
            <w:tcW w:w="1134" w:type="dxa"/>
            <w:vMerge w:val="restart"/>
            <w:shd w:val="clear" w:color="auto" w:fill="auto"/>
            <w:tcMar>
              <w:top w:w="80" w:type="dxa"/>
              <w:left w:w="80" w:type="dxa"/>
              <w:bottom w:w="80" w:type="dxa"/>
              <w:right w:w="80" w:type="dxa"/>
            </w:tcMar>
          </w:tcPr>
          <w:p w14:paraId="79111588" w14:textId="77777777" w:rsidR="00BA7ADC" w:rsidRPr="003521FE" w:rsidRDefault="00BA7ADC" w:rsidP="00D3707B">
            <w:pPr>
              <w:pStyle w:val="Bodyjustified"/>
              <w:rPr>
                <w:color w:val="auto"/>
              </w:rPr>
            </w:pPr>
            <w:r w:rsidRPr="003521FE">
              <w:rPr>
                <w:color w:val="auto"/>
              </w:rPr>
              <w:t>Rated Coil Voltage</w:t>
            </w:r>
          </w:p>
          <w:p w14:paraId="79111589" w14:textId="77777777" w:rsidR="00BA7ADC" w:rsidRPr="003521FE" w:rsidRDefault="00BA7ADC" w:rsidP="00D3707B">
            <w:pPr>
              <w:pStyle w:val="Bodyjustified"/>
              <w:rPr>
                <w:color w:val="auto"/>
              </w:rPr>
            </w:pPr>
            <w:r w:rsidRPr="003521FE">
              <w:rPr>
                <w:color w:val="auto"/>
              </w:rPr>
              <w:t>(Vdc)</w:t>
            </w:r>
          </w:p>
        </w:tc>
        <w:tc>
          <w:tcPr>
            <w:tcW w:w="1814" w:type="dxa"/>
            <w:gridSpan w:val="2"/>
            <w:shd w:val="clear" w:color="auto" w:fill="auto"/>
            <w:tcMar>
              <w:top w:w="80" w:type="dxa"/>
              <w:left w:w="80" w:type="dxa"/>
              <w:bottom w:w="80" w:type="dxa"/>
              <w:right w:w="80" w:type="dxa"/>
            </w:tcMar>
          </w:tcPr>
          <w:p w14:paraId="7911158A" w14:textId="77777777" w:rsidR="00BA7ADC" w:rsidRPr="003521FE" w:rsidRDefault="00BA7ADC" w:rsidP="00D3707B">
            <w:pPr>
              <w:pStyle w:val="Bodyjustified"/>
              <w:rPr>
                <w:color w:val="auto"/>
              </w:rPr>
            </w:pPr>
            <w:r w:rsidRPr="003521FE">
              <w:rPr>
                <w:color w:val="auto"/>
              </w:rPr>
              <w:t>Limits</w:t>
            </w:r>
          </w:p>
        </w:tc>
        <w:tc>
          <w:tcPr>
            <w:tcW w:w="709" w:type="dxa"/>
            <w:vMerge w:val="restart"/>
            <w:shd w:val="clear" w:color="auto" w:fill="auto"/>
            <w:tcMar>
              <w:top w:w="80" w:type="dxa"/>
              <w:left w:w="80" w:type="dxa"/>
              <w:bottom w:w="80" w:type="dxa"/>
              <w:right w:w="80" w:type="dxa"/>
            </w:tcMar>
          </w:tcPr>
          <w:p w14:paraId="7911158B" w14:textId="77777777" w:rsidR="00BA7ADC" w:rsidRPr="003521FE" w:rsidRDefault="00BA7ADC" w:rsidP="00D3707B">
            <w:pPr>
              <w:pStyle w:val="Bodyjustified"/>
              <w:rPr>
                <w:color w:val="auto"/>
              </w:rPr>
            </w:pPr>
            <w:r w:rsidRPr="003521FE">
              <w:rPr>
                <w:color w:val="auto"/>
              </w:rPr>
              <w:t>Units</w:t>
            </w:r>
          </w:p>
        </w:tc>
      </w:tr>
      <w:tr w:rsidR="003521FE" w:rsidRPr="003521FE" w14:paraId="79111594" w14:textId="77777777" w:rsidTr="002C493C">
        <w:trPr>
          <w:trHeight w:val="283"/>
          <w:tblHeader/>
        </w:trPr>
        <w:tc>
          <w:tcPr>
            <w:tcW w:w="1814" w:type="dxa"/>
            <w:vMerge/>
            <w:tcBorders>
              <w:bottom w:val="single" w:sz="6" w:space="0" w:color="000000"/>
            </w:tcBorders>
            <w:shd w:val="clear" w:color="auto" w:fill="auto"/>
          </w:tcPr>
          <w:p w14:paraId="7911158D" w14:textId="77777777" w:rsidR="00BA7ADC" w:rsidRPr="003521FE" w:rsidRDefault="00BA7ADC" w:rsidP="00D3707B">
            <w:pPr>
              <w:pStyle w:val="Bodyjustified"/>
              <w:rPr>
                <w:color w:val="auto"/>
                <w:sz w:val="24"/>
                <w:szCs w:val="24"/>
              </w:rPr>
            </w:pPr>
          </w:p>
        </w:tc>
        <w:tc>
          <w:tcPr>
            <w:tcW w:w="964" w:type="dxa"/>
            <w:vMerge/>
            <w:tcBorders>
              <w:bottom w:val="single" w:sz="6" w:space="0" w:color="000000"/>
            </w:tcBorders>
            <w:shd w:val="clear" w:color="auto" w:fill="auto"/>
          </w:tcPr>
          <w:p w14:paraId="7911158E" w14:textId="77777777" w:rsidR="00BA7ADC" w:rsidRPr="003521FE" w:rsidRDefault="00BA7ADC" w:rsidP="00D3707B">
            <w:pPr>
              <w:pStyle w:val="Bodyjustified"/>
              <w:rPr>
                <w:color w:val="auto"/>
                <w:sz w:val="24"/>
                <w:szCs w:val="24"/>
              </w:rPr>
            </w:pPr>
          </w:p>
        </w:tc>
        <w:tc>
          <w:tcPr>
            <w:tcW w:w="2268" w:type="dxa"/>
            <w:vMerge/>
            <w:tcBorders>
              <w:bottom w:val="single" w:sz="6" w:space="0" w:color="000000"/>
            </w:tcBorders>
            <w:shd w:val="clear" w:color="auto" w:fill="auto"/>
          </w:tcPr>
          <w:p w14:paraId="7911158F" w14:textId="77777777" w:rsidR="00BA7ADC" w:rsidRPr="003521FE" w:rsidRDefault="00BA7ADC" w:rsidP="00D3707B">
            <w:pPr>
              <w:pStyle w:val="Bodyjustified"/>
              <w:rPr>
                <w:color w:val="auto"/>
                <w:sz w:val="24"/>
                <w:szCs w:val="24"/>
              </w:rPr>
            </w:pPr>
          </w:p>
        </w:tc>
        <w:tc>
          <w:tcPr>
            <w:tcW w:w="1134" w:type="dxa"/>
            <w:vMerge/>
            <w:tcBorders>
              <w:bottom w:val="single" w:sz="6" w:space="0" w:color="000000"/>
            </w:tcBorders>
            <w:shd w:val="clear" w:color="auto" w:fill="auto"/>
          </w:tcPr>
          <w:p w14:paraId="79111590" w14:textId="77777777" w:rsidR="00BA7ADC" w:rsidRPr="003521FE" w:rsidRDefault="00BA7ADC" w:rsidP="00D3707B">
            <w:pPr>
              <w:pStyle w:val="Bodyjustified"/>
              <w:rPr>
                <w:color w:val="auto"/>
                <w:sz w:val="24"/>
                <w:szCs w:val="24"/>
              </w:rPr>
            </w:pPr>
          </w:p>
        </w:tc>
        <w:tc>
          <w:tcPr>
            <w:tcW w:w="907" w:type="dxa"/>
            <w:tcBorders>
              <w:bottom w:val="single" w:sz="6" w:space="0" w:color="000000"/>
            </w:tcBorders>
            <w:shd w:val="clear" w:color="auto" w:fill="auto"/>
            <w:tcMar>
              <w:top w:w="80" w:type="dxa"/>
              <w:left w:w="80" w:type="dxa"/>
              <w:bottom w:w="80" w:type="dxa"/>
              <w:right w:w="80" w:type="dxa"/>
            </w:tcMar>
          </w:tcPr>
          <w:p w14:paraId="79111591" w14:textId="77777777" w:rsidR="00BA7ADC" w:rsidRPr="003521FE" w:rsidRDefault="00BA7ADC" w:rsidP="00D3707B">
            <w:pPr>
              <w:pStyle w:val="Bodyjustified"/>
              <w:rPr>
                <w:color w:val="auto"/>
              </w:rPr>
            </w:pPr>
            <w:r w:rsidRPr="003521FE">
              <w:rPr>
                <w:color w:val="auto"/>
              </w:rPr>
              <w:t>Min</w:t>
            </w:r>
          </w:p>
        </w:tc>
        <w:tc>
          <w:tcPr>
            <w:tcW w:w="907" w:type="dxa"/>
            <w:tcBorders>
              <w:bottom w:val="single" w:sz="6" w:space="0" w:color="000000"/>
            </w:tcBorders>
            <w:shd w:val="clear" w:color="auto" w:fill="auto"/>
            <w:tcMar>
              <w:top w:w="80" w:type="dxa"/>
              <w:left w:w="80" w:type="dxa"/>
              <w:bottom w:w="80" w:type="dxa"/>
              <w:right w:w="80" w:type="dxa"/>
            </w:tcMar>
          </w:tcPr>
          <w:p w14:paraId="79111592" w14:textId="77777777" w:rsidR="00BA7ADC" w:rsidRPr="003521FE" w:rsidRDefault="00BA7ADC" w:rsidP="00D3707B">
            <w:pPr>
              <w:pStyle w:val="Bodyjustified"/>
              <w:rPr>
                <w:color w:val="auto"/>
              </w:rPr>
            </w:pPr>
            <w:r w:rsidRPr="003521FE">
              <w:rPr>
                <w:color w:val="auto"/>
              </w:rPr>
              <w:t>Max</w:t>
            </w:r>
          </w:p>
        </w:tc>
        <w:tc>
          <w:tcPr>
            <w:tcW w:w="709" w:type="dxa"/>
            <w:vMerge/>
            <w:tcBorders>
              <w:bottom w:val="single" w:sz="6" w:space="0" w:color="000000"/>
            </w:tcBorders>
            <w:shd w:val="clear" w:color="auto" w:fill="auto"/>
          </w:tcPr>
          <w:p w14:paraId="79111593" w14:textId="77777777" w:rsidR="00BA7ADC" w:rsidRPr="003521FE" w:rsidRDefault="00BA7ADC" w:rsidP="00D3707B">
            <w:pPr>
              <w:pStyle w:val="Bodyjustified"/>
              <w:rPr>
                <w:color w:val="auto"/>
                <w:sz w:val="24"/>
                <w:szCs w:val="24"/>
              </w:rPr>
            </w:pPr>
          </w:p>
        </w:tc>
      </w:tr>
      <w:tr w:rsidR="003521FE" w:rsidRPr="003521FE" w14:paraId="7911159D" w14:textId="77777777" w:rsidTr="002C493C">
        <w:trPr>
          <w:trHeight w:val="84"/>
        </w:trPr>
        <w:tc>
          <w:tcPr>
            <w:tcW w:w="1814" w:type="dxa"/>
            <w:tcBorders>
              <w:bottom w:val="nil"/>
            </w:tcBorders>
            <w:shd w:val="clear" w:color="auto" w:fill="auto"/>
            <w:tcMar>
              <w:top w:w="0" w:type="dxa"/>
              <w:left w:w="80" w:type="dxa"/>
              <w:bottom w:w="0" w:type="dxa"/>
              <w:right w:w="80" w:type="dxa"/>
            </w:tcMar>
          </w:tcPr>
          <w:p w14:paraId="79111595" w14:textId="77777777" w:rsidR="00197C3A" w:rsidRPr="003521FE" w:rsidRDefault="00197C3A" w:rsidP="002E1B90">
            <w:pPr>
              <w:pStyle w:val="Bodyjustified"/>
              <w:jc w:val="left"/>
              <w:rPr>
                <w:color w:val="auto"/>
              </w:rPr>
            </w:pPr>
            <w:r w:rsidRPr="003521FE">
              <w:rPr>
                <w:color w:val="auto"/>
              </w:rPr>
              <w:t>Pick-up Voltage</w:t>
            </w:r>
          </w:p>
        </w:tc>
        <w:tc>
          <w:tcPr>
            <w:tcW w:w="964" w:type="dxa"/>
            <w:tcBorders>
              <w:bottom w:val="nil"/>
            </w:tcBorders>
            <w:shd w:val="clear" w:color="auto" w:fill="auto"/>
            <w:tcMar>
              <w:top w:w="0" w:type="dxa"/>
              <w:left w:w="80" w:type="dxa"/>
              <w:bottom w:w="0" w:type="dxa"/>
              <w:right w:w="80" w:type="dxa"/>
            </w:tcMar>
          </w:tcPr>
          <w:p w14:paraId="79111596" w14:textId="77777777" w:rsidR="00197C3A" w:rsidRPr="003521FE" w:rsidRDefault="00197C3A" w:rsidP="00D3707B">
            <w:pPr>
              <w:pStyle w:val="Bodyjustified"/>
              <w:rPr>
                <w:color w:val="auto"/>
              </w:rPr>
            </w:pPr>
            <w:r w:rsidRPr="003521FE">
              <w:rPr>
                <w:color w:val="auto"/>
              </w:rPr>
              <w:t>U</w:t>
            </w:r>
            <w:r w:rsidRPr="003521FE">
              <w:rPr>
                <w:color w:val="auto"/>
                <w:vertAlign w:val="subscript"/>
              </w:rPr>
              <w:t>C</w:t>
            </w:r>
          </w:p>
        </w:tc>
        <w:tc>
          <w:tcPr>
            <w:tcW w:w="2268" w:type="dxa"/>
            <w:vMerge w:val="restart"/>
            <w:shd w:val="clear" w:color="auto" w:fill="auto"/>
            <w:tcMar>
              <w:top w:w="0" w:type="dxa"/>
              <w:left w:w="80" w:type="dxa"/>
              <w:bottom w:w="0" w:type="dxa"/>
              <w:right w:w="80" w:type="dxa"/>
            </w:tcMar>
          </w:tcPr>
          <w:p w14:paraId="79111597" w14:textId="74723908" w:rsidR="00197C3A" w:rsidRPr="003521FE" w:rsidRDefault="00197C3A" w:rsidP="008A185C">
            <w:pPr>
              <w:pStyle w:val="Bodyjustified"/>
              <w:jc w:val="left"/>
              <w:rPr>
                <w:color w:val="auto"/>
              </w:rPr>
            </w:pPr>
            <w:r w:rsidRPr="003521FE">
              <w:rPr>
                <w:color w:val="auto"/>
              </w:rPr>
              <w:t xml:space="preserve">ESCC No. </w:t>
            </w:r>
            <w:hyperlink r:id="rId36" w:history="1">
              <w:r w:rsidR="008A185C" w:rsidRPr="00DA38E9">
                <w:rPr>
                  <w:rStyle w:val="Hyperlink"/>
                </w:rPr>
                <w:t>3601</w:t>
              </w:r>
            </w:hyperlink>
          </w:p>
          <w:p w14:paraId="79111598" w14:textId="77777777" w:rsidR="00197C3A" w:rsidRPr="003521FE" w:rsidRDefault="003E0C27" w:rsidP="008A185C">
            <w:pPr>
              <w:pStyle w:val="Bodyjustified"/>
              <w:jc w:val="left"/>
              <w:rPr>
                <w:color w:val="auto"/>
              </w:rPr>
            </w:pPr>
            <w:r w:rsidRPr="003521FE">
              <w:rPr>
                <w:color w:val="auto"/>
              </w:rPr>
              <w:t>T</w:t>
            </w:r>
            <w:r w:rsidRPr="003521FE">
              <w:rPr>
                <w:color w:val="auto"/>
                <w:vertAlign w:val="subscript"/>
              </w:rPr>
              <w:t xml:space="preserve">amb </w:t>
            </w:r>
            <w:r w:rsidRPr="003521FE">
              <w:rPr>
                <w:color w:val="auto"/>
              </w:rPr>
              <w:t>= +125 (+0 -5)°C and -65 (+5 -0)°C</w:t>
            </w:r>
          </w:p>
        </w:tc>
        <w:tc>
          <w:tcPr>
            <w:tcW w:w="1134" w:type="dxa"/>
            <w:tcBorders>
              <w:bottom w:val="nil"/>
            </w:tcBorders>
            <w:shd w:val="clear" w:color="auto" w:fill="auto"/>
            <w:tcMar>
              <w:top w:w="0" w:type="dxa"/>
              <w:left w:w="80" w:type="dxa"/>
              <w:bottom w:w="0" w:type="dxa"/>
              <w:right w:w="80" w:type="dxa"/>
            </w:tcMar>
          </w:tcPr>
          <w:p w14:paraId="79111599" w14:textId="77777777" w:rsidR="00197C3A" w:rsidRPr="003521FE" w:rsidRDefault="00197C3A" w:rsidP="00D3707B">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7911159A" w14:textId="77777777" w:rsidR="00197C3A" w:rsidRPr="003521FE" w:rsidRDefault="00197C3A" w:rsidP="00D3707B">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7911159B" w14:textId="77777777" w:rsidR="00197C3A" w:rsidRPr="003521FE" w:rsidRDefault="00197C3A" w:rsidP="00D3707B">
            <w:pPr>
              <w:pStyle w:val="Bodyjustified"/>
              <w:rPr>
                <w:color w:val="auto"/>
              </w:rPr>
            </w:pPr>
          </w:p>
        </w:tc>
        <w:tc>
          <w:tcPr>
            <w:tcW w:w="709" w:type="dxa"/>
            <w:tcBorders>
              <w:bottom w:val="nil"/>
            </w:tcBorders>
            <w:shd w:val="clear" w:color="auto" w:fill="auto"/>
            <w:tcMar>
              <w:top w:w="0" w:type="dxa"/>
              <w:left w:w="80" w:type="dxa"/>
              <w:bottom w:w="0" w:type="dxa"/>
              <w:right w:w="80" w:type="dxa"/>
            </w:tcMar>
          </w:tcPr>
          <w:p w14:paraId="7911159C" w14:textId="77777777" w:rsidR="00197C3A" w:rsidRPr="003521FE" w:rsidRDefault="00197C3A" w:rsidP="00D3707B">
            <w:pPr>
              <w:pStyle w:val="Bodyjustified"/>
              <w:rPr>
                <w:color w:val="auto"/>
              </w:rPr>
            </w:pPr>
            <w:r w:rsidRPr="003521FE">
              <w:rPr>
                <w:color w:val="auto"/>
              </w:rPr>
              <w:t>V</w:t>
            </w:r>
          </w:p>
        </w:tc>
      </w:tr>
      <w:tr w:rsidR="003521FE" w:rsidRPr="003521FE" w14:paraId="791115A5" w14:textId="77777777" w:rsidTr="002C493C">
        <w:trPr>
          <w:trHeight w:val="117"/>
        </w:trPr>
        <w:tc>
          <w:tcPr>
            <w:tcW w:w="1814" w:type="dxa"/>
            <w:tcBorders>
              <w:top w:val="nil"/>
              <w:bottom w:val="nil"/>
            </w:tcBorders>
            <w:shd w:val="clear" w:color="auto" w:fill="auto"/>
            <w:tcMar>
              <w:top w:w="0" w:type="dxa"/>
              <w:left w:w="80" w:type="dxa"/>
              <w:bottom w:w="0" w:type="dxa"/>
              <w:right w:w="80" w:type="dxa"/>
            </w:tcMar>
          </w:tcPr>
          <w:p w14:paraId="7911159E" w14:textId="77777777" w:rsidR="00197C3A" w:rsidRPr="003521FE" w:rsidRDefault="00197C3A" w:rsidP="002E1B90">
            <w:pPr>
              <w:pStyle w:val="Bodyjustified"/>
              <w:jc w:val="left"/>
              <w:rPr>
                <w:color w:val="auto"/>
              </w:rPr>
            </w:pPr>
          </w:p>
        </w:tc>
        <w:tc>
          <w:tcPr>
            <w:tcW w:w="964" w:type="dxa"/>
            <w:tcBorders>
              <w:top w:val="nil"/>
              <w:bottom w:val="nil"/>
            </w:tcBorders>
            <w:shd w:val="clear" w:color="auto" w:fill="auto"/>
            <w:tcMar>
              <w:top w:w="0" w:type="dxa"/>
              <w:left w:w="80" w:type="dxa"/>
              <w:bottom w:w="0" w:type="dxa"/>
              <w:right w:w="80" w:type="dxa"/>
            </w:tcMar>
          </w:tcPr>
          <w:p w14:paraId="7911159F" w14:textId="77777777" w:rsidR="00197C3A" w:rsidRPr="003521FE" w:rsidRDefault="00197C3A" w:rsidP="00D3707B">
            <w:pPr>
              <w:pStyle w:val="Bodyjustified"/>
              <w:rPr>
                <w:color w:val="auto"/>
              </w:rPr>
            </w:pPr>
          </w:p>
        </w:tc>
        <w:tc>
          <w:tcPr>
            <w:tcW w:w="2268" w:type="dxa"/>
            <w:vMerge/>
            <w:shd w:val="clear" w:color="auto" w:fill="auto"/>
            <w:tcMar>
              <w:top w:w="0" w:type="dxa"/>
              <w:left w:w="80" w:type="dxa"/>
              <w:bottom w:w="0" w:type="dxa"/>
              <w:right w:w="80" w:type="dxa"/>
            </w:tcMar>
          </w:tcPr>
          <w:p w14:paraId="791115A0" w14:textId="77777777" w:rsidR="00197C3A" w:rsidRPr="003521FE" w:rsidRDefault="00197C3A" w:rsidP="008A185C">
            <w:pPr>
              <w:pStyle w:val="Bodyjustified"/>
              <w:jc w:val="left"/>
              <w:rPr>
                <w:color w:val="auto"/>
              </w:rPr>
            </w:pPr>
          </w:p>
        </w:tc>
        <w:tc>
          <w:tcPr>
            <w:tcW w:w="1134" w:type="dxa"/>
            <w:tcBorders>
              <w:top w:val="nil"/>
              <w:bottom w:val="nil"/>
            </w:tcBorders>
            <w:shd w:val="clear" w:color="auto" w:fill="auto"/>
            <w:tcMar>
              <w:top w:w="0" w:type="dxa"/>
              <w:left w:w="80" w:type="dxa"/>
              <w:bottom w:w="0" w:type="dxa"/>
              <w:right w:w="80" w:type="dxa"/>
            </w:tcMar>
          </w:tcPr>
          <w:p w14:paraId="791115A1" w14:textId="77777777" w:rsidR="00197C3A" w:rsidRPr="003521FE" w:rsidRDefault="00197C3A" w:rsidP="00D3707B">
            <w:pPr>
              <w:pStyle w:val="Bodyjustified"/>
              <w:rPr>
                <w:color w:val="auto"/>
              </w:rPr>
            </w:pPr>
            <w:r w:rsidRPr="003521FE">
              <w:rPr>
                <w:color w:val="auto"/>
              </w:rPr>
              <w:t>28</w:t>
            </w:r>
          </w:p>
        </w:tc>
        <w:tc>
          <w:tcPr>
            <w:tcW w:w="907" w:type="dxa"/>
            <w:tcBorders>
              <w:top w:val="nil"/>
              <w:bottom w:val="nil"/>
            </w:tcBorders>
            <w:shd w:val="clear" w:color="auto" w:fill="auto"/>
            <w:tcMar>
              <w:top w:w="0" w:type="dxa"/>
              <w:left w:w="80" w:type="dxa"/>
              <w:bottom w:w="0" w:type="dxa"/>
              <w:right w:w="80" w:type="dxa"/>
            </w:tcMar>
          </w:tcPr>
          <w:p w14:paraId="791115A2" w14:textId="77777777" w:rsidR="00197C3A" w:rsidRPr="003521FE" w:rsidRDefault="00197C3A" w:rsidP="00D3707B">
            <w:pPr>
              <w:pStyle w:val="Bodyjustified"/>
              <w:rPr>
                <w:color w:val="auto"/>
              </w:rPr>
            </w:pPr>
            <w:r w:rsidRPr="003521FE">
              <w:rPr>
                <w:color w:val="auto"/>
              </w:rPr>
              <w:t>-</w:t>
            </w:r>
          </w:p>
        </w:tc>
        <w:tc>
          <w:tcPr>
            <w:tcW w:w="907" w:type="dxa"/>
            <w:tcBorders>
              <w:top w:val="nil"/>
              <w:bottom w:val="nil"/>
            </w:tcBorders>
            <w:shd w:val="clear" w:color="auto" w:fill="auto"/>
            <w:tcMar>
              <w:top w:w="0" w:type="dxa"/>
              <w:left w:w="80" w:type="dxa"/>
              <w:bottom w:w="0" w:type="dxa"/>
              <w:right w:w="80" w:type="dxa"/>
            </w:tcMar>
          </w:tcPr>
          <w:p w14:paraId="791115A3" w14:textId="77777777" w:rsidR="00197C3A" w:rsidRPr="003521FE" w:rsidRDefault="00197C3A" w:rsidP="00D3707B">
            <w:pPr>
              <w:pStyle w:val="Bodyjustified"/>
              <w:rPr>
                <w:color w:val="auto"/>
              </w:rPr>
            </w:pPr>
            <w:r w:rsidRPr="003521FE">
              <w:rPr>
                <w:color w:val="auto"/>
              </w:rPr>
              <w:t>19.8</w:t>
            </w:r>
          </w:p>
        </w:tc>
        <w:tc>
          <w:tcPr>
            <w:tcW w:w="709" w:type="dxa"/>
            <w:tcBorders>
              <w:top w:val="nil"/>
              <w:bottom w:val="nil"/>
            </w:tcBorders>
            <w:shd w:val="clear" w:color="auto" w:fill="auto"/>
            <w:tcMar>
              <w:top w:w="0" w:type="dxa"/>
              <w:left w:w="80" w:type="dxa"/>
              <w:bottom w:w="0" w:type="dxa"/>
              <w:right w:w="80" w:type="dxa"/>
            </w:tcMar>
          </w:tcPr>
          <w:p w14:paraId="791115A4" w14:textId="77777777" w:rsidR="00197C3A" w:rsidRPr="003521FE" w:rsidRDefault="00197C3A" w:rsidP="00D3707B">
            <w:pPr>
              <w:pStyle w:val="Bodyjustified"/>
              <w:rPr>
                <w:color w:val="auto"/>
              </w:rPr>
            </w:pPr>
          </w:p>
        </w:tc>
      </w:tr>
      <w:tr w:rsidR="003521FE" w:rsidRPr="003521FE" w14:paraId="791115AD" w14:textId="77777777" w:rsidTr="002C493C">
        <w:trPr>
          <w:trHeight w:val="283"/>
        </w:trPr>
        <w:tc>
          <w:tcPr>
            <w:tcW w:w="1814" w:type="dxa"/>
            <w:tcBorders>
              <w:top w:val="nil"/>
              <w:bottom w:val="single" w:sz="6" w:space="0" w:color="000000"/>
            </w:tcBorders>
            <w:shd w:val="clear" w:color="auto" w:fill="auto"/>
            <w:tcMar>
              <w:top w:w="0" w:type="dxa"/>
              <w:left w:w="80" w:type="dxa"/>
              <w:bottom w:w="0" w:type="dxa"/>
              <w:right w:w="80" w:type="dxa"/>
            </w:tcMar>
          </w:tcPr>
          <w:p w14:paraId="791115A6" w14:textId="77777777" w:rsidR="00197C3A" w:rsidRPr="003521FE" w:rsidRDefault="00197C3A" w:rsidP="002E1B90">
            <w:pPr>
              <w:pStyle w:val="Bodyjustified"/>
              <w:jc w:val="left"/>
              <w:rPr>
                <w:color w:val="auto"/>
              </w:rPr>
            </w:pPr>
          </w:p>
        </w:tc>
        <w:tc>
          <w:tcPr>
            <w:tcW w:w="964" w:type="dxa"/>
            <w:tcBorders>
              <w:top w:val="nil"/>
              <w:bottom w:val="single" w:sz="6" w:space="0" w:color="000000"/>
            </w:tcBorders>
            <w:shd w:val="clear" w:color="auto" w:fill="auto"/>
            <w:tcMar>
              <w:top w:w="0" w:type="dxa"/>
              <w:left w:w="80" w:type="dxa"/>
              <w:bottom w:w="0" w:type="dxa"/>
              <w:right w:w="80" w:type="dxa"/>
            </w:tcMar>
          </w:tcPr>
          <w:p w14:paraId="791115A7" w14:textId="77777777" w:rsidR="00197C3A" w:rsidRPr="003521FE" w:rsidRDefault="00197C3A" w:rsidP="00D3707B">
            <w:pPr>
              <w:pStyle w:val="Bodyjustified"/>
              <w:rPr>
                <w:color w:val="auto"/>
              </w:rPr>
            </w:pPr>
          </w:p>
        </w:tc>
        <w:tc>
          <w:tcPr>
            <w:tcW w:w="2268" w:type="dxa"/>
            <w:vMerge/>
            <w:tcBorders>
              <w:bottom w:val="single" w:sz="6" w:space="0" w:color="000000"/>
            </w:tcBorders>
            <w:shd w:val="clear" w:color="auto" w:fill="auto"/>
            <w:tcMar>
              <w:top w:w="0" w:type="dxa"/>
              <w:left w:w="80" w:type="dxa"/>
              <w:bottom w:w="0" w:type="dxa"/>
              <w:right w:w="80" w:type="dxa"/>
            </w:tcMar>
          </w:tcPr>
          <w:p w14:paraId="791115A8" w14:textId="77777777" w:rsidR="00197C3A" w:rsidRPr="003521FE" w:rsidRDefault="00197C3A" w:rsidP="008A185C">
            <w:pPr>
              <w:pStyle w:val="Bodyjustified"/>
              <w:jc w:val="left"/>
              <w:rPr>
                <w:color w:val="auto"/>
              </w:rPr>
            </w:pPr>
          </w:p>
        </w:tc>
        <w:tc>
          <w:tcPr>
            <w:tcW w:w="1134" w:type="dxa"/>
            <w:tcBorders>
              <w:top w:val="nil"/>
              <w:bottom w:val="single" w:sz="6" w:space="0" w:color="000000"/>
            </w:tcBorders>
            <w:shd w:val="clear" w:color="auto" w:fill="auto"/>
            <w:tcMar>
              <w:top w:w="0" w:type="dxa"/>
              <w:left w:w="80" w:type="dxa"/>
              <w:bottom w:w="0" w:type="dxa"/>
              <w:right w:w="80" w:type="dxa"/>
            </w:tcMar>
          </w:tcPr>
          <w:p w14:paraId="791115A9" w14:textId="77777777" w:rsidR="00197C3A" w:rsidRPr="003521FE" w:rsidRDefault="00197C3A" w:rsidP="00D3707B">
            <w:pPr>
              <w:pStyle w:val="Bodyjustified"/>
              <w:rPr>
                <w:color w:val="auto"/>
              </w:rPr>
            </w:pPr>
            <w:r w:rsidRPr="003521FE">
              <w:rPr>
                <w:color w:val="auto"/>
              </w:rPr>
              <w:t>12</w:t>
            </w:r>
          </w:p>
        </w:tc>
        <w:tc>
          <w:tcPr>
            <w:tcW w:w="907" w:type="dxa"/>
            <w:tcBorders>
              <w:top w:val="nil"/>
              <w:bottom w:val="single" w:sz="6" w:space="0" w:color="000000"/>
            </w:tcBorders>
            <w:shd w:val="clear" w:color="auto" w:fill="auto"/>
            <w:tcMar>
              <w:top w:w="0" w:type="dxa"/>
              <w:left w:w="80" w:type="dxa"/>
              <w:bottom w:w="0" w:type="dxa"/>
              <w:right w:w="80" w:type="dxa"/>
            </w:tcMar>
          </w:tcPr>
          <w:p w14:paraId="791115AA" w14:textId="77777777" w:rsidR="00197C3A" w:rsidRPr="003521FE" w:rsidRDefault="00197C3A" w:rsidP="00D3707B">
            <w:pPr>
              <w:pStyle w:val="Bodyjustified"/>
              <w:rPr>
                <w:color w:val="auto"/>
              </w:rPr>
            </w:pPr>
            <w:r w:rsidRPr="003521FE">
              <w:rPr>
                <w:color w:val="auto"/>
              </w:rPr>
              <w:t>-</w:t>
            </w:r>
          </w:p>
        </w:tc>
        <w:tc>
          <w:tcPr>
            <w:tcW w:w="907" w:type="dxa"/>
            <w:tcBorders>
              <w:top w:val="nil"/>
              <w:bottom w:val="single" w:sz="6" w:space="0" w:color="000000"/>
            </w:tcBorders>
            <w:shd w:val="clear" w:color="auto" w:fill="auto"/>
            <w:tcMar>
              <w:top w:w="0" w:type="dxa"/>
              <w:left w:w="80" w:type="dxa"/>
              <w:bottom w:w="0" w:type="dxa"/>
              <w:right w:w="80" w:type="dxa"/>
            </w:tcMar>
          </w:tcPr>
          <w:p w14:paraId="791115AB" w14:textId="77777777" w:rsidR="00197C3A" w:rsidRPr="003521FE" w:rsidRDefault="00197C3A" w:rsidP="00D3707B">
            <w:pPr>
              <w:pStyle w:val="Bodyjustified"/>
              <w:rPr>
                <w:color w:val="auto"/>
              </w:rPr>
            </w:pPr>
            <w:r w:rsidRPr="003521FE">
              <w:rPr>
                <w:color w:val="auto"/>
              </w:rPr>
              <w:t>9</w:t>
            </w:r>
            <w:r w:rsidR="00A57829" w:rsidRPr="003521FE">
              <w:rPr>
                <w:color w:val="auto"/>
              </w:rPr>
              <w:t>.9</w:t>
            </w:r>
          </w:p>
        </w:tc>
        <w:tc>
          <w:tcPr>
            <w:tcW w:w="709" w:type="dxa"/>
            <w:tcBorders>
              <w:top w:val="nil"/>
              <w:bottom w:val="single" w:sz="6" w:space="0" w:color="000000"/>
            </w:tcBorders>
            <w:shd w:val="clear" w:color="auto" w:fill="auto"/>
            <w:tcMar>
              <w:top w:w="0" w:type="dxa"/>
              <w:left w:w="80" w:type="dxa"/>
              <w:bottom w:w="0" w:type="dxa"/>
              <w:right w:w="80" w:type="dxa"/>
            </w:tcMar>
          </w:tcPr>
          <w:p w14:paraId="791115AC" w14:textId="77777777" w:rsidR="00197C3A" w:rsidRPr="003521FE" w:rsidRDefault="00197C3A" w:rsidP="00D3707B">
            <w:pPr>
              <w:pStyle w:val="Bodyjustified"/>
              <w:rPr>
                <w:color w:val="auto"/>
              </w:rPr>
            </w:pPr>
          </w:p>
        </w:tc>
      </w:tr>
      <w:tr w:rsidR="003521FE" w:rsidRPr="003521FE" w14:paraId="791115B6" w14:textId="77777777" w:rsidTr="002C493C">
        <w:trPr>
          <w:trHeight w:val="125"/>
        </w:trPr>
        <w:tc>
          <w:tcPr>
            <w:tcW w:w="1814" w:type="dxa"/>
            <w:tcBorders>
              <w:bottom w:val="nil"/>
            </w:tcBorders>
            <w:shd w:val="clear" w:color="auto" w:fill="auto"/>
            <w:tcMar>
              <w:top w:w="0" w:type="dxa"/>
              <w:left w:w="80" w:type="dxa"/>
              <w:bottom w:w="0" w:type="dxa"/>
              <w:right w:w="80" w:type="dxa"/>
            </w:tcMar>
          </w:tcPr>
          <w:p w14:paraId="791115AE" w14:textId="77777777" w:rsidR="00197C3A" w:rsidRPr="003521FE" w:rsidRDefault="00197C3A" w:rsidP="002E1B90">
            <w:pPr>
              <w:pStyle w:val="Bodyjustified"/>
              <w:jc w:val="left"/>
              <w:rPr>
                <w:color w:val="auto"/>
              </w:rPr>
            </w:pPr>
            <w:r w:rsidRPr="003521FE">
              <w:rPr>
                <w:color w:val="auto"/>
              </w:rPr>
              <w:t>Drop-out Voltage</w:t>
            </w:r>
          </w:p>
        </w:tc>
        <w:tc>
          <w:tcPr>
            <w:tcW w:w="964" w:type="dxa"/>
            <w:tcBorders>
              <w:bottom w:val="nil"/>
            </w:tcBorders>
            <w:shd w:val="clear" w:color="auto" w:fill="auto"/>
            <w:tcMar>
              <w:top w:w="0" w:type="dxa"/>
              <w:left w:w="80" w:type="dxa"/>
              <w:bottom w:w="0" w:type="dxa"/>
              <w:right w:w="80" w:type="dxa"/>
            </w:tcMar>
          </w:tcPr>
          <w:p w14:paraId="791115AF" w14:textId="77777777" w:rsidR="00197C3A" w:rsidRPr="003521FE" w:rsidRDefault="00197C3A" w:rsidP="00D3707B">
            <w:pPr>
              <w:pStyle w:val="Bodyjustified"/>
              <w:rPr>
                <w:color w:val="auto"/>
              </w:rPr>
            </w:pPr>
            <w:r w:rsidRPr="003521FE">
              <w:rPr>
                <w:color w:val="auto"/>
              </w:rPr>
              <w:t>U</w:t>
            </w:r>
            <w:r w:rsidRPr="003521FE">
              <w:rPr>
                <w:color w:val="auto"/>
                <w:vertAlign w:val="subscript"/>
              </w:rPr>
              <w:t>D</w:t>
            </w:r>
          </w:p>
        </w:tc>
        <w:tc>
          <w:tcPr>
            <w:tcW w:w="2268" w:type="dxa"/>
            <w:vMerge w:val="restart"/>
            <w:shd w:val="clear" w:color="auto" w:fill="auto"/>
            <w:tcMar>
              <w:top w:w="0" w:type="dxa"/>
              <w:left w:w="80" w:type="dxa"/>
              <w:bottom w:w="0" w:type="dxa"/>
              <w:right w:w="80" w:type="dxa"/>
            </w:tcMar>
          </w:tcPr>
          <w:p w14:paraId="791115B0" w14:textId="4FA6F8EC" w:rsidR="00197C3A" w:rsidRPr="003521FE" w:rsidRDefault="00197C3A" w:rsidP="008A185C">
            <w:pPr>
              <w:pStyle w:val="Bodyjustified"/>
              <w:jc w:val="left"/>
              <w:rPr>
                <w:color w:val="auto"/>
              </w:rPr>
            </w:pPr>
            <w:r w:rsidRPr="003521FE">
              <w:rPr>
                <w:color w:val="auto"/>
              </w:rPr>
              <w:t xml:space="preserve">ESCC No. </w:t>
            </w:r>
            <w:hyperlink r:id="rId37" w:history="1">
              <w:r w:rsidR="008A185C" w:rsidRPr="00DA38E9">
                <w:rPr>
                  <w:rStyle w:val="Hyperlink"/>
                </w:rPr>
                <w:t>3601</w:t>
              </w:r>
            </w:hyperlink>
          </w:p>
          <w:p w14:paraId="791115B1" w14:textId="77777777" w:rsidR="00197C3A" w:rsidRPr="003521FE" w:rsidRDefault="003E0C27" w:rsidP="008A185C">
            <w:pPr>
              <w:pStyle w:val="Bodyjustified"/>
              <w:jc w:val="left"/>
              <w:rPr>
                <w:color w:val="auto"/>
              </w:rPr>
            </w:pPr>
            <w:r w:rsidRPr="003521FE">
              <w:rPr>
                <w:color w:val="auto"/>
              </w:rPr>
              <w:t>T</w:t>
            </w:r>
            <w:r w:rsidRPr="003521FE">
              <w:rPr>
                <w:color w:val="auto"/>
                <w:vertAlign w:val="subscript"/>
              </w:rPr>
              <w:t xml:space="preserve">amb </w:t>
            </w:r>
            <w:r w:rsidRPr="003521FE">
              <w:rPr>
                <w:color w:val="auto"/>
              </w:rPr>
              <w:t>= +125 (+0 -5)°C and -65 (+5 -0)°C</w:t>
            </w:r>
          </w:p>
        </w:tc>
        <w:tc>
          <w:tcPr>
            <w:tcW w:w="1134" w:type="dxa"/>
            <w:tcBorders>
              <w:bottom w:val="nil"/>
            </w:tcBorders>
            <w:shd w:val="clear" w:color="auto" w:fill="auto"/>
            <w:tcMar>
              <w:top w:w="0" w:type="dxa"/>
              <w:left w:w="80" w:type="dxa"/>
              <w:bottom w:w="0" w:type="dxa"/>
              <w:right w:w="80" w:type="dxa"/>
            </w:tcMar>
          </w:tcPr>
          <w:p w14:paraId="791115B2" w14:textId="77777777" w:rsidR="00197C3A" w:rsidRPr="003521FE" w:rsidRDefault="00197C3A" w:rsidP="00D3707B">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791115B3" w14:textId="77777777" w:rsidR="00197C3A" w:rsidRPr="003521FE" w:rsidRDefault="00197C3A" w:rsidP="00D3707B">
            <w:pPr>
              <w:pStyle w:val="Bodyjustified"/>
              <w:rPr>
                <w:color w:val="auto"/>
              </w:rPr>
            </w:pPr>
          </w:p>
        </w:tc>
        <w:tc>
          <w:tcPr>
            <w:tcW w:w="907" w:type="dxa"/>
            <w:tcBorders>
              <w:bottom w:val="nil"/>
            </w:tcBorders>
            <w:shd w:val="clear" w:color="auto" w:fill="auto"/>
            <w:tcMar>
              <w:top w:w="0" w:type="dxa"/>
              <w:left w:w="80" w:type="dxa"/>
              <w:bottom w:w="0" w:type="dxa"/>
              <w:right w:w="80" w:type="dxa"/>
            </w:tcMar>
          </w:tcPr>
          <w:p w14:paraId="791115B4" w14:textId="77777777" w:rsidR="00197C3A" w:rsidRPr="003521FE" w:rsidRDefault="00197C3A" w:rsidP="00D3707B">
            <w:pPr>
              <w:pStyle w:val="Bodyjustified"/>
              <w:rPr>
                <w:color w:val="auto"/>
              </w:rPr>
            </w:pPr>
          </w:p>
        </w:tc>
        <w:tc>
          <w:tcPr>
            <w:tcW w:w="709" w:type="dxa"/>
            <w:tcBorders>
              <w:bottom w:val="nil"/>
            </w:tcBorders>
            <w:shd w:val="clear" w:color="auto" w:fill="auto"/>
            <w:tcMar>
              <w:top w:w="0" w:type="dxa"/>
              <w:left w:w="80" w:type="dxa"/>
              <w:bottom w:w="0" w:type="dxa"/>
              <w:right w:w="80" w:type="dxa"/>
            </w:tcMar>
          </w:tcPr>
          <w:p w14:paraId="791115B5" w14:textId="77777777" w:rsidR="00197C3A" w:rsidRPr="003521FE" w:rsidRDefault="00197C3A" w:rsidP="00D3707B">
            <w:pPr>
              <w:pStyle w:val="Bodyjustified"/>
              <w:rPr>
                <w:color w:val="auto"/>
              </w:rPr>
            </w:pPr>
            <w:r w:rsidRPr="003521FE">
              <w:rPr>
                <w:color w:val="auto"/>
              </w:rPr>
              <w:t>V</w:t>
            </w:r>
          </w:p>
        </w:tc>
      </w:tr>
      <w:tr w:rsidR="003521FE" w:rsidRPr="003521FE" w14:paraId="791115BE" w14:textId="77777777" w:rsidTr="002C493C">
        <w:trPr>
          <w:trHeight w:val="56"/>
        </w:trPr>
        <w:tc>
          <w:tcPr>
            <w:tcW w:w="1814" w:type="dxa"/>
            <w:tcBorders>
              <w:top w:val="nil"/>
              <w:bottom w:val="nil"/>
            </w:tcBorders>
            <w:shd w:val="clear" w:color="auto" w:fill="auto"/>
            <w:tcMar>
              <w:top w:w="0" w:type="dxa"/>
              <w:left w:w="80" w:type="dxa"/>
              <w:bottom w:w="0" w:type="dxa"/>
              <w:right w:w="80" w:type="dxa"/>
            </w:tcMar>
          </w:tcPr>
          <w:p w14:paraId="791115B7" w14:textId="77777777" w:rsidR="003E0C27" w:rsidRPr="003521FE" w:rsidRDefault="003E0C27" w:rsidP="002E1B90">
            <w:pPr>
              <w:pStyle w:val="Bodyjustified"/>
              <w:jc w:val="left"/>
              <w:rPr>
                <w:color w:val="auto"/>
              </w:rPr>
            </w:pPr>
          </w:p>
        </w:tc>
        <w:tc>
          <w:tcPr>
            <w:tcW w:w="964" w:type="dxa"/>
            <w:tcBorders>
              <w:top w:val="nil"/>
              <w:bottom w:val="nil"/>
            </w:tcBorders>
            <w:shd w:val="clear" w:color="auto" w:fill="auto"/>
            <w:tcMar>
              <w:top w:w="0" w:type="dxa"/>
              <w:left w:w="80" w:type="dxa"/>
              <w:bottom w:w="0" w:type="dxa"/>
              <w:right w:w="80" w:type="dxa"/>
            </w:tcMar>
          </w:tcPr>
          <w:p w14:paraId="791115B8" w14:textId="77777777" w:rsidR="003E0C27" w:rsidRPr="003521FE" w:rsidRDefault="003E0C27" w:rsidP="00D3707B">
            <w:pPr>
              <w:pStyle w:val="Bodyjustified"/>
              <w:rPr>
                <w:color w:val="auto"/>
              </w:rPr>
            </w:pPr>
          </w:p>
        </w:tc>
        <w:tc>
          <w:tcPr>
            <w:tcW w:w="2268" w:type="dxa"/>
            <w:vMerge/>
            <w:shd w:val="clear" w:color="auto" w:fill="auto"/>
            <w:tcMar>
              <w:top w:w="0" w:type="dxa"/>
              <w:left w:w="80" w:type="dxa"/>
              <w:bottom w:w="0" w:type="dxa"/>
              <w:right w:w="80" w:type="dxa"/>
            </w:tcMar>
          </w:tcPr>
          <w:p w14:paraId="791115B9" w14:textId="77777777" w:rsidR="003E0C27" w:rsidRPr="003521FE" w:rsidRDefault="003E0C27" w:rsidP="008A185C">
            <w:pPr>
              <w:pStyle w:val="Bodyjustified"/>
              <w:jc w:val="left"/>
              <w:rPr>
                <w:color w:val="auto"/>
              </w:rPr>
            </w:pPr>
          </w:p>
        </w:tc>
        <w:tc>
          <w:tcPr>
            <w:tcW w:w="1134" w:type="dxa"/>
            <w:tcBorders>
              <w:top w:val="nil"/>
              <w:bottom w:val="nil"/>
            </w:tcBorders>
            <w:shd w:val="clear" w:color="auto" w:fill="auto"/>
            <w:tcMar>
              <w:top w:w="0" w:type="dxa"/>
              <w:left w:w="80" w:type="dxa"/>
              <w:bottom w:w="0" w:type="dxa"/>
              <w:right w:w="80" w:type="dxa"/>
            </w:tcMar>
          </w:tcPr>
          <w:p w14:paraId="791115BA" w14:textId="77777777" w:rsidR="003E0C27" w:rsidRPr="003521FE" w:rsidRDefault="003E0C27" w:rsidP="00197C3A">
            <w:pPr>
              <w:pStyle w:val="Bodyjustified"/>
              <w:rPr>
                <w:color w:val="auto"/>
              </w:rPr>
            </w:pPr>
            <w:r w:rsidRPr="003521FE">
              <w:rPr>
                <w:color w:val="auto"/>
              </w:rPr>
              <w:t>28</w:t>
            </w:r>
          </w:p>
        </w:tc>
        <w:tc>
          <w:tcPr>
            <w:tcW w:w="907" w:type="dxa"/>
            <w:tcBorders>
              <w:top w:val="nil"/>
              <w:bottom w:val="nil"/>
            </w:tcBorders>
            <w:shd w:val="clear" w:color="auto" w:fill="auto"/>
            <w:tcMar>
              <w:top w:w="0" w:type="dxa"/>
              <w:left w:w="80" w:type="dxa"/>
              <w:bottom w:w="0" w:type="dxa"/>
              <w:right w:w="80" w:type="dxa"/>
            </w:tcMar>
          </w:tcPr>
          <w:p w14:paraId="791115BB" w14:textId="77777777" w:rsidR="003E0C27" w:rsidRPr="003521FE" w:rsidRDefault="003E0C27" w:rsidP="00C479FF">
            <w:pPr>
              <w:pStyle w:val="Bodyjustified"/>
              <w:rPr>
                <w:color w:val="auto"/>
              </w:rPr>
            </w:pPr>
            <w:r w:rsidRPr="003521FE">
              <w:rPr>
                <w:color w:val="auto"/>
              </w:rPr>
              <w:t>1.5</w:t>
            </w:r>
          </w:p>
        </w:tc>
        <w:tc>
          <w:tcPr>
            <w:tcW w:w="907" w:type="dxa"/>
            <w:tcBorders>
              <w:top w:val="nil"/>
              <w:bottom w:val="nil"/>
            </w:tcBorders>
            <w:shd w:val="clear" w:color="auto" w:fill="auto"/>
            <w:tcMar>
              <w:top w:w="0" w:type="dxa"/>
              <w:left w:w="80" w:type="dxa"/>
              <w:bottom w:w="0" w:type="dxa"/>
              <w:right w:w="80" w:type="dxa"/>
            </w:tcMar>
          </w:tcPr>
          <w:p w14:paraId="791115BC" w14:textId="77777777" w:rsidR="003E0C27" w:rsidRPr="003521FE" w:rsidRDefault="003E0C27" w:rsidP="00D3707B">
            <w:pPr>
              <w:pStyle w:val="Bodyjustified"/>
              <w:rPr>
                <w:color w:val="auto"/>
              </w:rPr>
            </w:pPr>
            <w:r w:rsidRPr="003521FE">
              <w:rPr>
                <w:color w:val="auto"/>
              </w:rPr>
              <w:t>7</w:t>
            </w:r>
          </w:p>
        </w:tc>
        <w:tc>
          <w:tcPr>
            <w:tcW w:w="709" w:type="dxa"/>
            <w:tcBorders>
              <w:top w:val="nil"/>
              <w:bottom w:val="nil"/>
            </w:tcBorders>
            <w:shd w:val="clear" w:color="auto" w:fill="auto"/>
            <w:tcMar>
              <w:top w:w="0" w:type="dxa"/>
              <w:left w:w="80" w:type="dxa"/>
              <w:bottom w:w="0" w:type="dxa"/>
              <w:right w:w="80" w:type="dxa"/>
            </w:tcMar>
          </w:tcPr>
          <w:p w14:paraId="791115BD" w14:textId="77777777" w:rsidR="003E0C27" w:rsidRPr="003521FE" w:rsidRDefault="003E0C27" w:rsidP="00D3707B">
            <w:pPr>
              <w:pStyle w:val="Bodyjustified"/>
              <w:rPr>
                <w:color w:val="auto"/>
              </w:rPr>
            </w:pPr>
          </w:p>
        </w:tc>
      </w:tr>
      <w:tr w:rsidR="003521FE" w:rsidRPr="003521FE" w14:paraId="791115C6" w14:textId="77777777" w:rsidTr="002C493C">
        <w:trPr>
          <w:trHeight w:val="283"/>
        </w:trPr>
        <w:tc>
          <w:tcPr>
            <w:tcW w:w="1814" w:type="dxa"/>
            <w:tcBorders>
              <w:top w:val="nil"/>
              <w:bottom w:val="nil"/>
            </w:tcBorders>
            <w:shd w:val="clear" w:color="auto" w:fill="auto"/>
            <w:tcMar>
              <w:top w:w="0" w:type="dxa"/>
              <w:left w:w="80" w:type="dxa"/>
              <w:bottom w:w="0" w:type="dxa"/>
              <w:right w:w="80" w:type="dxa"/>
            </w:tcMar>
          </w:tcPr>
          <w:p w14:paraId="791115BF" w14:textId="77777777" w:rsidR="003E0C27" w:rsidRPr="003521FE" w:rsidRDefault="003E0C27" w:rsidP="002E1B90">
            <w:pPr>
              <w:pStyle w:val="Bodyjustified"/>
              <w:jc w:val="left"/>
              <w:rPr>
                <w:color w:val="auto"/>
              </w:rPr>
            </w:pPr>
          </w:p>
        </w:tc>
        <w:tc>
          <w:tcPr>
            <w:tcW w:w="964" w:type="dxa"/>
            <w:tcBorders>
              <w:top w:val="nil"/>
              <w:bottom w:val="nil"/>
            </w:tcBorders>
            <w:shd w:val="clear" w:color="auto" w:fill="auto"/>
            <w:tcMar>
              <w:top w:w="0" w:type="dxa"/>
              <w:left w:w="80" w:type="dxa"/>
              <w:bottom w:w="0" w:type="dxa"/>
              <w:right w:w="80" w:type="dxa"/>
            </w:tcMar>
          </w:tcPr>
          <w:p w14:paraId="791115C0" w14:textId="77777777" w:rsidR="003E0C27" w:rsidRPr="003521FE" w:rsidRDefault="003E0C27" w:rsidP="00D3707B">
            <w:pPr>
              <w:pStyle w:val="Bodyjustified"/>
              <w:rPr>
                <w:color w:val="auto"/>
              </w:rPr>
            </w:pPr>
          </w:p>
        </w:tc>
        <w:tc>
          <w:tcPr>
            <w:tcW w:w="2268" w:type="dxa"/>
            <w:vMerge/>
            <w:tcBorders>
              <w:bottom w:val="single" w:sz="6" w:space="0" w:color="000000"/>
            </w:tcBorders>
            <w:shd w:val="clear" w:color="auto" w:fill="auto"/>
            <w:tcMar>
              <w:top w:w="0" w:type="dxa"/>
              <w:left w:w="80" w:type="dxa"/>
              <w:bottom w:w="0" w:type="dxa"/>
              <w:right w:w="80" w:type="dxa"/>
            </w:tcMar>
          </w:tcPr>
          <w:p w14:paraId="791115C1" w14:textId="77777777" w:rsidR="003E0C27" w:rsidRPr="003521FE" w:rsidRDefault="003E0C27" w:rsidP="008A185C">
            <w:pPr>
              <w:pStyle w:val="Bodyjustified"/>
              <w:jc w:val="left"/>
              <w:rPr>
                <w:color w:val="auto"/>
              </w:rPr>
            </w:pPr>
          </w:p>
        </w:tc>
        <w:tc>
          <w:tcPr>
            <w:tcW w:w="1134" w:type="dxa"/>
            <w:tcBorders>
              <w:top w:val="nil"/>
              <w:bottom w:val="single" w:sz="6" w:space="0" w:color="000000"/>
            </w:tcBorders>
            <w:shd w:val="clear" w:color="auto" w:fill="auto"/>
            <w:tcMar>
              <w:top w:w="0" w:type="dxa"/>
              <w:left w:w="80" w:type="dxa"/>
              <w:bottom w:w="0" w:type="dxa"/>
              <w:right w:w="80" w:type="dxa"/>
            </w:tcMar>
          </w:tcPr>
          <w:p w14:paraId="791115C2" w14:textId="77777777" w:rsidR="003E0C27" w:rsidRPr="003521FE" w:rsidRDefault="003E0C27" w:rsidP="00197C3A">
            <w:pPr>
              <w:pStyle w:val="Bodyjustified"/>
              <w:rPr>
                <w:color w:val="auto"/>
              </w:rPr>
            </w:pPr>
            <w:r w:rsidRPr="003521FE">
              <w:rPr>
                <w:color w:val="auto"/>
              </w:rPr>
              <w:t>12</w:t>
            </w:r>
          </w:p>
        </w:tc>
        <w:tc>
          <w:tcPr>
            <w:tcW w:w="907" w:type="dxa"/>
            <w:tcBorders>
              <w:top w:val="nil"/>
              <w:bottom w:val="single" w:sz="6" w:space="0" w:color="000000"/>
            </w:tcBorders>
            <w:shd w:val="clear" w:color="auto" w:fill="auto"/>
            <w:tcMar>
              <w:top w:w="0" w:type="dxa"/>
              <w:left w:w="80" w:type="dxa"/>
              <w:bottom w:w="0" w:type="dxa"/>
              <w:right w:w="80" w:type="dxa"/>
            </w:tcMar>
          </w:tcPr>
          <w:p w14:paraId="791115C3" w14:textId="77777777" w:rsidR="003E0C27" w:rsidRPr="003521FE" w:rsidRDefault="003E0C27" w:rsidP="00C479FF">
            <w:pPr>
              <w:pStyle w:val="Bodyjustified"/>
              <w:rPr>
                <w:color w:val="auto"/>
              </w:rPr>
            </w:pPr>
            <w:r w:rsidRPr="003521FE">
              <w:rPr>
                <w:color w:val="auto"/>
              </w:rPr>
              <w:t>0.5</w:t>
            </w:r>
          </w:p>
        </w:tc>
        <w:tc>
          <w:tcPr>
            <w:tcW w:w="907" w:type="dxa"/>
            <w:tcBorders>
              <w:top w:val="nil"/>
              <w:bottom w:val="single" w:sz="6" w:space="0" w:color="000000"/>
            </w:tcBorders>
            <w:shd w:val="clear" w:color="auto" w:fill="auto"/>
            <w:tcMar>
              <w:top w:w="0" w:type="dxa"/>
              <w:left w:w="80" w:type="dxa"/>
              <w:bottom w:w="0" w:type="dxa"/>
              <w:right w:w="80" w:type="dxa"/>
            </w:tcMar>
          </w:tcPr>
          <w:p w14:paraId="791115C4" w14:textId="77777777" w:rsidR="003E0C27" w:rsidRPr="003521FE" w:rsidRDefault="003E0C27" w:rsidP="00D3707B">
            <w:pPr>
              <w:pStyle w:val="Bodyjustified"/>
              <w:rPr>
                <w:color w:val="auto"/>
              </w:rPr>
            </w:pPr>
            <w:r w:rsidRPr="003521FE">
              <w:rPr>
                <w:color w:val="auto"/>
              </w:rPr>
              <w:t>4.5</w:t>
            </w:r>
          </w:p>
        </w:tc>
        <w:tc>
          <w:tcPr>
            <w:tcW w:w="709" w:type="dxa"/>
            <w:tcBorders>
              <w:top w:val="nil"/>
              <w:bottom w:val="single" w:sz="6" w:space="0" w:color="000000"/>
            </w:tcBorders>
            <w:shd w:val="clear" w:color="auto" w:fill="auto"/>
            <w:tcMar>
              <w:top w:w="0" w:type="dxa"/>
              <w:left w:w="80" w:type="dxa"/>
              <w:bottom w:w="0" w:type="dxa"/>
              <w:right w:w="80" w:type="dxa"/>
            </w:tcMar>
          </w:tcPr>
          <w:p w14:paraId="791115C5" w14:textId="77777777" w:rsidR="003E0C27" w:rsidRPr="003521FE" w:rsidRDefault="003E0C27" w:rsidP="00D3707B">
            <w:pPr>
              <w:pStyle w:val="Bodyjustified"/>
              <w:rPr>
                <w:color w:val="auto"/>
              </w:rPr>
            </w:pPr>
          </w:p>
        </w:tc>
      </w:tr>
      <w:tr w:rsidR="003521FE" w:rsidRPr="003521FE" w14:paraId="791115CF" w14:textId="77777777" w:rsidTr="002C493C">
        <w:trPr>
          <w:trHeight w:val="283"/>
        </w:trPr>
        <w:tc>
          <w:tcPr>
            <w:tcW w:w="1814" w:type="dxa"/>
            <w:shd w:val="clear" w:color="auto" w:fill="auto"/>
            <w:tcMar>
              <w:top w:w="80" w:type="dxa"/>
              <w:left w:w="80" w:type="dxa"/>
              <w:bottom w:w="80" w:type="dxa"/>
              <w:right w:w="80" w:type="dxa"/>
            </w:tcMar>
          </w:tcPr>
          <w:p w14:paraId="791115C7" w14:textId="77777777" w:rsidR="0024393D" w:rsidRPr="003521FE" w:rsidRDefault="0024393D" w:rsidP="002E1B90">
            <w:pPr>
              <w:pStyle w:val="Bodyjustified"/>
              <w:jc w:val="left"/>
              <w:rPr>
                <w:color w:val="auto"/>
              </w:rPr>
            </w:pPr>
            <w:r w:rsidRPr="003521FE">
              <w:rPr>
                <w:color w:val="auto"/>
              </w:rPr>
              <w:t>Operate Time</w:t>
            </w:r>
          </w:p>
        </w:tc>
        <w:tc>
          <w:tcPr>
            <w:tcW w:w="964" w:type="dxa"/>
            <w:shd w:val="clear" w:color="auto" w:fill="auto"/>
            <w:tcMar>
              <w:top w:w="80" w:type="dxa"/>
              <w:left w:w="80" w:type="dxa"/>
              <w:bottom w:w="80" w:type="dxa"/>
              <w:right w:w="80" w:type="dxa"/>
            </w:tcMar>
          </w:tcPr>
          <w:p w14:paraId="791115C8" w14:textId="77777777" w:rsidR="0024393D" w:rsidRPr="003521FE" w:rsidRDefault="0024393D" w:rsidP="00D3707B">
            <w:pPr>
              <w:pStyle w:val="Bodyjustified"/>
              <w:rPr>
                <w:color w:val="auto"/>
              </w:rPr>
            </w:pPr>
            <w:r w:rsidRPr="003521FE">
              <w:rPr>
                <w:color w:val="auto"/>
              </w:rPr>
              <w:t>t</w:t>
            </w:r>
            <w:r w:rsidRPr="003521FE">
              <w:rPr>
                <w:color w:val="auto"/>
                <w:vertAlign w:val="subscript"/>
              </w:rPr>
              <w:t>E</w:t>
            </w:r>
          </w:p>
        </w:tc>
        <w:tc>
          <w:tcPr>
            <w:tcW w:w="2268" w:type="dxa"/>
            <w:shd w:val="clear" w:color="auto" w:fill="auto"/>
            <w:tcMar>
              <w:top w:w="80" w:type="dxa"/>
              <w:left w:w="80" w:type="dxa"/>
              <w:bottom w:w="80" w:type="dxa"/>
              <w:right w:w="80" w:type="dxa"/>
            </w:tcMar>
          </w:tcPr>
          <w:p w14:paraId="791115C9" w14:textId="7E2F0779" w:rsidR="0024393D" w:rsidRPr="003521FE" w:rsidRDefault="0024393D" w:rsidP="008A185C">
            <w:pPr>
              <w:pStyle w:val="Bodyjustified"/>
              <w:jc w:val="left"/>
              <w:rPr>
                <w:color w:val="auto"/>
              </w:rPr>
            </w:pPr>
            <w:r w:rsidRPr="003521FE">
              <w:rPr>
                <w:color w:val="auto"/>
              </w:rPr>
              <w:t xml:space="preserve">ESCC No. </w:t>
            </w:r>
            <w:hyperlink r:id="rId38" w:history="1">
              <w:r w:rsidR="008A185C" w:rsidRPr="00DA38E9">
                <w:rPr>
                  <w:rStyle w:val="Hyperlink"/>
                </w:rPr>
                <w:t>3601</w:t>
              </w:r>
            </w:hyperlink>
          </w:p>
          <w:p w14:paraId="791115CA" w14:textId="77777777" w:rsidR="0024393D" w:rsidRPr="003521FE" w:rsidRDefault="0024393D" w:rsidP="008A185C">
            <w:pPr>
              <w:pStyle w:val="Bodyjustified"/>
              <w:jc w:val="left"/>
              <w:rPr>
                <w:color w:val="auto"/>
              </w:rPr>
            </w:pPr>
            <w:r w:rsidRPr="003521FE">
              <w:rPr>
                <w:color w:val="auto"/>
              </w:rPr>
              <w:t>T</w:t>
            </w:r>
            <w:r w:rsidRPr="003521FE">
              <w:rPr>
                <w:color w:val="auto"/>
                <w:vertAlign w:val="subscript"/>
              </w:rPr>
              <w:t>amb</w:t>
            </w:r>
            <w:r w:rsidR="00D65091" w:rsidRPr="003521FE">
              <w:rPr>
                <w:color w:val="auto"/>
                <w:vertAlign w:val="subscript"/>
              </w:rPr>
              <w:t xml:space="preserve"> </w:t>
            </w:r>
            <w:r w:rsidRPr="003521FE">
              <w:rPr>
                <w:color w:val="auto"/>
              </w:rPr>
              <w:t>=</w:t>
            </w:r>
            <w:r w:rsidR="00D65091" w:rsidRPr="003521FE">
              <w:rPr>
                <w:color w:val="auto"/>
              </w:rPr>
              <w:t xml:space="preserve"> +125</w:t>
            </w:r>
            <w:r w:rsidR="00787815" w:rsidRPr="003521FE">
              <w:rPr>
                <w:color w:val="auto"/>
              </w:rPr>
              <w:t xml:space="preserve"> </w:t>
            </w:r>
            <w:r w:rsidR="00D65091" w:rsidRPr="003521FE">
              <w:rPr>
                <w:color w:val="auto"/>
              </w:rPr>
              <w:t>(+0 -5)°C and -65</w:t>
            </w:r>
            <w:r w:rsidR="00787815" w:rsidRPr="003521FE">
              <w:rPr>
                <w:color w:val="auto"/>
              </w:rPr>
              <w:t xml:space="preserve"> </w:t>
            </w:r>
            <w:r w:rsidR="00D65091" w:rsidRPr="003521FE">
              <w:rPr>
                <w:color w:val="auto"/>
              </w:rPr>
              <w:t>(+5 -0)°</w:t>
            </w:r>
            <w:r w:rsidRPr="003521FE">
              <w:rPr>
                <w:color w:val="auto"/>
              </w:rPr>
              <w:t>C</w:t>
            </w:r>
          </w:p>
        </w:tc>
        <w:tc>
          <w:tcPr>
            <w:tcW w:w="1134" w:type="dxa"/>
            <w:shd w:val="clear" w:color="auto" w:fill="auto"/>
            <w:tcMar>
              <w:top w:w="80" w:type="dxa"/>
              <w:left w:w="80" w:type="dxa"/>
              <w:bottom w:w="80" w:type="dxa"/>
              <w:right w:w="80" w:type="dxa"/>
            </w:tcMar>
          </w:tcPr>
          <w:p w14:paraId="791115CB"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CC" w14:textId="77777777" w:rsidR="0024393D" w:rsidRPr="003521FE" w:rsidRDefault="0024393D" w:rsidP="00D3707B">
            <w:pPr>
              <w:pStyle w:val="Bodyjustified"/>
              <w:rPr>
                <w:color w:val="auto"/>
              </w:rPr>
            </w:pPr>
            <w:r w:rsidRPr="003521FE">
              <w:rPr>
                <w:color w:val="auto"/>
              </w:rPr>
              <w:t>-</w:t>
            </w:r>
          </w:p>
        </w:tc>
        <w:tc>
          <w:tcPr>
            <w:tcW w:w="907" w:type="dxa"/>
            <w:shd w:val="clear" w:color="auto" w:fill="auto"/>
            <w:tcMar>
              <w:top w:w="80" w:type="dxa"/>
              <w:left w:w="80" w:type="dxa"/>
              <w:bottom w:w="80" w:type="dxa"/>
              <w:right w:w="80" w:type="dxa"/>
            </w:tcMar>
          </w:tcPr>
          <w:p w14:paraId="791115CD" w14:textId="77777777" w:rsidR="0024393D" w:rsidRPr="003521FE" w:rsidRDefault="00E7125E" w:rsidP="00D3707B">
            <w:pPr>
              <w:pStyle w:val="Bodyjustified"/>
              <w:rPr>
                <w:color w:val="auto"/>
              </w:rPr>
            </w:pPr>
            <w:r w:rsidRPr="003521FE">
              <w:rPr>
                <w:color w:val="auto"/>
              </w:rPr>
              <w:t>15</w:t>
            </w:r>
          </w:p>
        </w:tc>
        <w:tc>
          <w:tcPr>
            <w:tcW w:w="709" w:type="dxa"/>
            <w:shd w:val="clear" w:color="auto" w:fill="auto"/>
            <w:tcMar>
              <w:top w:w="80" w:type="dxa"/>
              <w:left w:w="80" w:type="dxa"/>
              <w:bottom w:w="80" w:type="dxa"/>
              <w:right w:w="80" w:type="dxa"/>
            </w:tcMar>
          </w:tcPr>
          <w:p w14:paraId="791115CE" w14:textId="77777777" w:rsidR="0024393D" w:rsidRPr="003521FE" w:rsidRDefault="0024393D" w:rsidP="00D3707B">
            <w:pPr>
              <w:pStyle w:val="Bodyjustified"/>
              <w:rPr>
                <w:color w:val="auto"/>
              </w:rPr>
            </w:pPr>
            <w:r w:rsidRPr="003521FE">
              <w:rPr>
                <w:color w:val="auto"/>
              </w:rPr>
              <w:t>ms</w:t>
            </w:r>
          </w:p>
        </w:tc>
      </w:tr>
      <w:tr w:rsidR="003521FE" w:rsidRPr="003521FE" w14:paraId="791115D8" w14:textId="77777777" w:rsidTr="002C493C">
        <w:trPr>
          <w:trHeight w:val="283"/>
        </w:trPr>
        <w:tc>
          <w:tcPr>
            <w:tcW w:w="1814" w:type="dxa"/>
            <w:shd w:val="clear" w:color="auto" w:fill="auto"/>
            <w:tcMar>
              <w:top w:w="80" w:type="dxa"/>
              <w:left w:w="80" w:type="dxa"/>
              <w:bottom w:w="80" w:type="dxa"/>
              <w:right w:w="80" w:type="dxa"/>
            </w:tcMar>
          </w:tcPr>
          <w:p w14:paraId="791115D0" w14:textId="77777777" w:rsidR="0024393D" w:rsidRPr="003521FE" w:rsidRDefault="0024393D" w:rsidP="002E1B90">
            <w:pPr>
              <w:pStyle w:val="Bodyjustified"/>
              <w:jc w:val="left"/>
              <w:rPr>
                <w:color w:val="auto"/>
              </w:rPr>
            </w:pPr>
            <w:r w:rsidRPr="003521FE">
              <w:rPr>
                <w:color w:val="auto"/>
              </w:rPr>
              <w:t>Release Time</w:t>
            </w:r>
          </w:p>
        </w:tc>
        <w:tc>
          <w:tcPr>
            <w:tcW w:w="964" w:type="dxa"/>
            <w:shd w:val="clear" w:color="auto" w:fill="auto"/>
            <w:tcMar>
              <w:top w:w="80" w:type="dxa"/>
              <w:left w:w="80" w:type="dxa"/>
              <w:bottom w:w="80" w:type="dxa"/>
              <w:right w:w="80" w:type="dxa"/>
            </w:tcMar>
          </w:tcPr>
          <w:p w14:paraId="791115D1" w14:textId="77777777" w:rsidR="0024393D" w:rsidRPr="003521FE" w:rsidRDefault="0024393D" w:rsidP="00D3707B">
            <w:pPr>
              <w:pStyle w:val="Bodyjustified"/>
              <w:rPr>
                <w:color w:val="auto"/>
              </w:rPr>
            </w:pPr>
            <w:r w:rsidRPr="003521FE">
              <w:rPr>
                <w:color w:val="auto"/>
              </w:rPr>
              <w:t>t</w:t>
            </w:r>
            <w:r w:rsidRPr="003521FE">
              <w:rPr>
                <w:color w:val="auto"/>
                <w:vertAlign w:val="subscript"/>
              </w:rPr>
              <w:t>D</w:t>
            </w:r>
          </w:p>
        </w:tc>
        <w:tc>
          <w:tcPr>
            <w:tcW w:w="2268" w:type="dxa"/>
            <w:shd w:val="clear" w:color="auto" w:fill="auto"/>
            <w:tcMar>
              <w:top w:w="80" w:type="dxa"/>
              <w:left w:w="80" w:type="dxa"/>
              <w:bottom w:w="80" w:type="dxa"/>
              <w:right w:w="80" w:type="dxa"/>
            </w:tcMar>
          </w:tcPr>
          <w:p w14:paraId="791115D2" w14:textId="16274ADB" w:rsidR="0024393D" w:rsidRPr="003521FE" w:rsidRDefault="0024393D" w:rsidP="008A185C">
            <w:pPr>
              <w:pStyle w:val="Bodyjustified"/>
              <w:jc w:val="left"/>
              <w:rPr>
                <w:color w:val="auto"/>
              </w:rPr>
            </w:pPr>
            <w:r w:rsidRPr="003521FE">
              <w:rPr>
                <w:color w:val="auto"/>
              </w:rPr>
              <w:t xml:space="preserve">ESCC No. </w:t>
            </w:r>
            <w:hyperlink r:id="rId39" w:history="1">
              <w:r w:rsidR="008A185C" w:rsidRPr="00DA38E9">
                <w:rPr>
                  <w:rStyle w:val="Hyperlink"/>
                </w:rPr>
                <w:t>3601</w:t>
              </w:r>
            </w:hyperlink>
          </w:p>
          <w:p w14:paraId="791115D3" w14:textId="77777777" w:rsidR="0024393D" w:rsidRPr="003521FE" w:rsidRDefault="0024393D" w:rsidP="008A185C">
            <w:pPr>
              <w:pStyle w:val="Bodyjustified"/>
              <w:jc w:val="left"/>
              <w:rPr>
                <w:color w:val="auto"/>
              </w:rPr>
            </w:pPr>
            <w:r w:rsidRPr="003521FE">
              <w:rPr>
                <w:color w:val="auto"/>
              </w:rPr>
              <w:t>T</w:t>
            </w:r>
            <w:r w:rsidRPr="003521FE">
              <w:rPr>
                <w:color w:val="auto"/>
                <w:vertAlign w:val="subscript"/>
              </w:rPr>
              <w:t>amb</w:t>
            </w:r>
            <w:r w:rsidR="00D65091" w:rsidRPr="003521FE">
              <w:rPr>
                <w:color w:val="auto"/>
                <w:vertAlign w:val="subscript"/>
              </w:rPr>
              <w:t xml:space="preserve"> </w:t>
            </w:r>
            <w:r w:rsidRPr="003521FE">
              <w:rPr>
                <w:color w:val="auto"/>
              </w:rPr>
              <w:t>=</w:t>
            </w:r>
            <w:r w:rsidR="00D65091" w:rsidRPr="003521FE">
              <w:rPr>
                <w:color w:val="auto"/>
              </w:rPr>
              <w:t xml:space="preserve"> +125</w:t>
            </w:r>
            <w:r w:rsidR="00787815" w:rsidRPr="003521FE">
              <w:rPr>
                <w:color w:val="auto"/>
              </w:rPr>
              <w:t xml:space="preserve"> </w:t>
            </w:r>
            <w:r w:rsidR="00D65091" w:rsidRPr="003521FE">
              <w:rPr>
                <w:color w:val="auto"/>
              </w:rPr>
              <w:t>(+0 -5)°C and -65</w:t>
            </w:r>
            <w:r w:rsidR="00787815" w:rsidRPr="003521FE">
              <w:rPr>
                <w:color w:val="auto"/>
              </w:rPr>
              <w:t xml:space="preserve"> </w:t>
            </w:r>
            <w:r w:rsidR="00D65091" w:rsidRPr="003521FE">
              <w:rPr>
                <w:color w:val="auto"/>
              </w:rPr>
              <w:t>(+5 -0)°</w:t>
            </w:r>
            <w:r w:rsidRPr="003521FE">
              <w:rPr>
                <w:color w:val="auto"/>
              </w:rPr>
              <w:t>C</w:t>
            </w:r>
          </w:p>
        </w:tc>
        <w:tc>
          <w:tcPr>
            <w:tcW w:w="1134" w:type="dxa"/>
            <w:shd w:val="clear" w:color="auto" w:fill="auto"/>
            <w:tcMar>
              <w:top w:w="80" w:type="dxa"/>
              <w:left w:w="80" w:type="dxa"/>
              <w:bottom w:w="80" w:type="dxa"/>
              <w:right w:w="80" w:type="dxa"/>
            </w:tcMar>
          </w:tcPr>
          <w:p w14:paraId="791115D4"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D5" w14:textId="77777777" w:rsidR="0024393D" w:rsidRPr="003521FE" w:rsidRDefault="0024393D" w:rsidP="00D3707B">
            <w:pPr>
              <w:pStyle w:val="Bodyjustified"/>
              <w:rPr>
                <w:color w:val="auto"/>
              </w:rPr>
            </w:pPr>
            <w:r w:rsidRPr="003521FE">
              <w:rPr>
                <w:color w:val="auto"/>
              </w:rPr>
              <w:t>-</w:t>
            </w:r>
          </w:p>
        </w:tc>
        <w:tc>
          <w:tcPr>
            <w:tcW w:w="907" w:type="dxa"/>
            <w:shd w:val="clear" w:color="auto" w:fill="auto"/>
            <w:tcMar>
              <w:top w:w="80" w:type="dxa"/>
              <w:left w:w="80" w:type="dxa"/>
              <w:bottom w:w="80" w:type="dxa"/>
              <w:right w:w="80" w:type="dxa"/>
            </w:tcMar>
          </w:tcPr>
          <w:p w14:paraId="791115D6" w14:textId="77777777" w:rsidR="0024393D" w:rsidRPr="003521FE" w:rsidRDefault="00E7125E" w:rsidP="00D3707B">
            <w:pPr>
              <w:pStyle w:val="Bodyjustified"/>
              <w:rPr>
                <w:color w:val="auto"/>
              </w:rPr>
            </w:pPr>
            <w:r w:rsidRPr="003521FE">
              <w:rPr>
                <w:color w:val="auto"/>
              </w:rPr>
              <w:t>15</w:t>
            </w:r>
          </w:p>
        </w:tc>
        <w:tc>
          <w:tcPr>
            <w:tcW w:w="709" w:type="dxa"/>
            <w:shd w:val="clear" w:color="auto" w:fill="auto"/>
            <w:tcMar>
              <w:top w:w="80" w:type="dxa"/>
              <w:left w:w="80" w:type="dxa"/>
              <w:bottom w:w="80" w:type="dxa"/>
              <w:right w:w="80" w:type="dxa"/>
            </w:tcMar>
          </w:tcPr>
          <w:p w14:paraId="791115D7" w14:textId="77777777" w:rsidR="0024393D" w:rsidRPr="003521FE" w:rsidRDefault="0024393D" w:rsidP="00D3707B">
            <w:pPr>
              <w:pStyle w:val="Bodyjustified"/>
              <w:rPr>
                <w:color w:val="auto"/>
              </w:rPr>
            </w:pPr>
            <w:r w:rsidRPr="003521FE">
              <w:rPr>
                <w:color w:val="auto"/>
              </w:rPr>
              <w:t>ms</w:t>
            </w:r>
          </w:p>
        </w:tc>
      </w:tr>
      <w:tr w:rsidR="003521FE" w:rsidRPr="003521FE" w14:paraId="791115E1" w14:textId="77777777" w:rsidTr="002C493C">
        <w:trPr>
          <w:trHeight w:val="283"/>
        </w:trPr>
        <w:tc>
          <w:tcPr>
            <w:tcW w:w="1814" w:type="dxa"/>
            <w:shd w:val="clear" w:color="auto" w:fill="auto"/>
            <w:tcMar>
              <w:top w:w="80" w:type="dxa"/>
              <w:left w:w="80" w:type="dxa"/>
              <w:bottom w:w="80" w:type="dxa"/>
              <w:right w:w="80" w:type="dxa"/>
            </w:tcMar>
          </w:tcPr>
          <w:p w14:paraId="791115D9" w14:textId="77777777" w:rsidR="0024393D" w:rsidRPr="003521FE" w:rsidRDefault="0024393D" w:rsidP="002E1B90">
            <w:pPr>
              <w:pStyle w:val="Bodyjustified"/>
              <w:jc w:val="left"/>
              <w:rPr>
                <w:color w:val="auto"/>
              </w:rPr>
            </w:pPr>
            <w:r w:rsidRPr="003521FE">
              <w:rPr>
                <w:color w:val="auto"/>
              </w:rPr>
              <w:t>Bounce Time</w:t>
            </w:r>
          </w:p>
        </w:tc>
        <w:tc>
          <w:tcPr>
            <w:tcW w:w="964" w:type="dxa"/>
            <w:shd w:val="clear" w:color="auto" w:fill="auto"/>
            <w:tcMar>
              <w:top w:w="80" w:type="dxa"/>
              <w:left w:w="80" w:type="dxa"/>
              <w:bottom w:w="80" w:type="dxa"/>
              <w:right w:w="80" w:type="dxa"/>
            </w:tcMar>
          </w:tcPr>
          <w:p w14:paraId="791115DA" w14:textId="77777777" w:rsidR="0024393D" w:rsidRPr="003521FE" w:rsidRDefault="0024393D" w:rsidP="00D3707B">
            <w:pPr>
              <w:pStyle w:val="Bodyjustified"/>
              <w:rPr>
                <w:color w:val="auto"/>
              </w:rPr>
            </w:pPr>
            <w:r w:rsidRPr="003521FE">
              <w:rPr>
                <w:color w:val="auto"/>
              </w:rPr>
              <w:t>t</w:t>
            </w:r>
            <w:r w:rsidRPr="003521FE">
              <w:rPr>
                <w:color w:val="auto"/>
                <w:vertAlign w:val="subscript"/>
              </w:rPr>
              <w:t>B</w:t>
            </w:r>
          </w:p>
        </w:tc>
        <w:tc>
          <w:tcPr>
            <w:tcW w:w="2268" w:type="dxa"/>
            <w:shd w:val="clear" w:color="auto" w:fill="auto"/>
            <w:tcMar>
              <w:top w:w="80" w:type="dxa"/>
              <w:left w:w="80" w:type="dxa"/>
              <w:bottom w:w="80" w:type="dxa"/>
              <w:right w:w="80" w:type="dxa"/>
            </w:tcMar>
          </w:tcPr>
          <w:p w14:paraId="791115DB" w14:textId="5C966A7D" w:rsidR="0024393D" w:rsidRPr="003521FE" w:rsidRDefault="0024393D" w:rsidP="008A185C">
            <w:pPr>
              <w:pStyle w:val="Bodyjustified"/>
              <w:jc w:val="left"/>
              <w:rPr>
                <w:color w:val="auto"/>
              </w:rPr>
            </w:pPr>
            <w:r w:rsidRPr="003521FE">
              <w:rPr>
                <w:color w:val="auto"/>
              </w:rPr>
              <w:t xml:space="preserve">ESCC No. </w:t>
            </w:r>
            <w:hyperlink r:id="rId40" w:history="1">
              <w:r w:rsidR="008A185C" w:rsidRPr="00DA38E9">
                <w:rPr>
                  <w:rStyle w:val="Hyperlink"/>
                </w:rPr>
                <w:t>3601</w:t>
              </w:r>
            </w:hyperlink>
          </w:p>
          <w:p w14:paraId="791115DC" w14:textId="77777777" w:rsidR="0024393D" w:rsidRPr="003521FE" w:rsidRDefault="0024393D" w:rsidP="008A185C">
            <w:pPr>
              <w:pStyle w:val="Bodyjustified"/>
              <w:jc w:val="left"/>
              <w:rPr>
                <w:color w:val="auto"/>
              </w:rPr>
            </w:pPr>
            <w:r w:rsidRPr="003521FE">
              <w:rPr>
                <w:color w:val="auto"/>
              </w:rPr>
              <w:t>T</w:t>
            </w:r>
            <w:r w:rsidRPr="003521FE">
              <w:rPr>
                <w:color w:val="auto"/>
                <w:vertAlign w:val="subscript"/>
              </w:rPr>
              <w:t>amb</w:t>
            </w:r>
            <w:r w:rsidR="00D65091" w:rsidRPr="003521FE">
              <w:rPr>
                <w:color w:val="auto"/>
                <w:vertAlign w:val="subscript"/>
              </w:rPr>
              <w:t xml:space="preserve"> </w:t>
            </w:r>
            <w:r w:rsidRPr="003521FE">
              <w:rPr>
                <w:color w:val="auto"/>
              </w:rPr>
              <w:t>=</w:t>
            </w:r>
            <w:r w:rsidR="00D65091" w:rsidRPr="003521FE">
              <w:rPr>
                <w:color w:val="auto"/>
              </w:rPr>
              <w:t xml:space="preserve"> +125</w:t>
            </w:r>
            <w:r w:rsidR="00787815" w:rsidRPr="003521FE">
              <w:rPr>
                <w:color w:val="auto"/>
              </w:rPr>
              <w:t xml:space="preserve"> </w:t>
            </w:r>
            <w:r w:rsidR="00D65091" w:rsidRPr="003521FE">
              <w:rPr>
                <w:color w:val="auto"/>
              </w:rPr>
              <w:t>(+0 -5)°</w:t>
            </w:r>
            <w:r w:rsidRPr="003521FE">
              <w:rPr>
                <w:color w:val="auto"/>
              </w:rPr>
              <w:t>C and -65</w:t>
            </w:r>
            <w:r w:rsidR="00787815" w:rsidRPr="003521FE">
              <w:rPr>
                <w:color w:val="auto"/>
              </w:rPr>
              <w:t xml:space="preserve"> </w:t>
            </w:r>
            <w:r w:rsidRPr="003521FE">
              <w:rPr>
                <w:color w:val="auto"/>
              </w:rPr>
              <w:t>(+5 -0)</w:t>
            </w:r>
            <w:r w:rsidR="00D65091" w:rsidRPr="003521FE">
              <w:rPr>
                <w:color w:val="auto"/>
              </w:rPr>
              <w:t>°</w:t>
            </w:r>
            <w:r w:rsidRPr="003521FE">
              <w:rPr>
                <w:color w:val="auto"/>
              </w:rPr>
              <w:t>C</w:t>
            </w:r>
          </w:p>
        </w:tc>
        <w:tc>
          <w:tcPr>
            <w:tcW w:w="1134" w:type="dxa"/>
            <w:shd w:val="clear" w:color="auto" w:fill="auto"/>
            <w:tcMar>
              <w:top w:w="80" w:type="dxa"/>
              <w:left w:w="80" w:type="dxa"/>
              <w:bottom w:w="80" w:type="dxa"/>
              <w:right w:w="80" w:type="dxa"/>
            </w:tcMar>
          </w:tcPr>
          <w:p w14:paraId="791115DD"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DE" w14:textId="77777777" w:rsidR="0024393D" w:rsidRPr="003521FE" w:rsidRDefault="0024393D" w:rsidP="00D3707B">
            <w:pPr>
              <w:pStyle w:val="Bodyjustified"/>
              <w:rPr>
                <w:color w:val="auto"/>
              </w:rPr>
            </w:pPr>
            <w:r w:rsidRPr="003521FE">
              <w:rPr>
                <w:color w:val="auto"/>
              </w:rPr>
              <w:t>-</w:t>
            </w:r>
          </w:p>
        </w:tc>
        <w:tc>
          <w:tcPr>
            <w:tcW w:w="907" w:type="dxa"/>
            <w:shd w:val="clear" w:color="auto" w:fill="auto"/>
            <w:tcMar>
              <w:top w:w="80" w:type="dxa"/>
              <w:left w:w="80" w:type="dxa"/>
              <w:bottom w:w="80" w:type="dxa"/>
              <w:right w:w="80" w:type="dxa"/>
            </w:tcMar>
          </w:tcPr>
          <w:p w14:paraId="791115DF" w14:textId="77777777" w:rsidR="0024393D" w:rsidRPr="003521FE" w:rsidRDefault="00E7125E" w:rsidP="00D3707B">
            <w:pPr>
              <w:pStyle w:val="Bodyjustified"/>
              <w:rPr>
                <w:color w:val="auto"/>
              </w:rPr>
            </w:pPr>
            <w:r w:rsidRPr="003521FE">
              <w:rPr>
                <w:color w:val="auto"/>
              </w:rPr>
              <w:t>1</w:t>
            </w:r>
          </w:p>
        </w:tc>
        <w:tc>
          <w:tcPr>
            <w:tcW w:w="709" w:type="dxa"/>
            <w:shd w:val="clear" w:color="auto" w:fill="auto"/>
            <w:tcMar>
              <w:top w:w="80" w:type="dxa"/>
              <w:left w:w="80" w:type="dxa"/>
              <w:bottom w:w="80" w:type="dxa"/>
              <w:right w:w="80" w:type="dxa"/>
            </w:tcMar>
          </w:tcPr>
          <w:p w14:paraId="791115E0" w14:textId="77777777" w:rsidR="0024393D" w:rsidRPr="003521FE" w:rsidRDefault="0024393D" w:rsidP="00D3707B">
            <w:pPr>
              <w:pStyle w:val="Bodyjustified"/>
              <w:rPr>
                <w:color w:val="auto"/>
              </w:rPr>
            </w:pPr>
            <w:r w:rsidRPr="003521FE">
              <w:rPr>
                <w:color w:val="auto"/>
              </w:rPr>
              <w:t>ms</w:t>
            </w:r>
          </w:p>
        </w:tc>
      </w:tr>
      <w:tr w:rsidR="003521FE" w:rsidRPr="003521FE" w14:paraId="791115EB" w14:textId="77777777" w:rsidTr="002C493C">
        <w:trPr>
          <w:trHeight w:val="283"/>
        </w:trPr>
        <w:tc>
          <w:tcPr>
            <w:tcW w:w="1814" w:type="dxa"/>
            <w:shd w:val="clear" w:color="auto" w:fill="auto"/>
            <w:tcMar>
              <w:top w:w="80" w:type="dxa"/>
              <w:left w:w="80" w:type="dxa"/>
              <w:bottom w:w="80" w:type="dxa"/>
              <w:right w:w="80" w:type="dxa"/>
            </w:tcMar>
          </w:tcPr>
          <w:p w14:paraId="791115E2" w14:textId="77777777" w:rsidR="0024393D" w:rsidRPr="003521FE" w:rsidRDefault="0024393D" w:rsidP="002E1B90">
            <w:pPr>
              <w:pStyle w:val="Bodyjustified"/>
              <w:jc w:val="left"/>
              <w:rPr>
                <w:color w:val="auto"/>
              </w:rPr>
            </w:pPr>
            <w:r w:rsidRPr="003521FE">
              <w:rPr>
                <w:color w:val="auto"/>
              </w:rPr>
              <w:t>Insulation Resistance</w:t>
            </w:r>
          </w:p>
        </w:tc>
        <w:tc>
          <w:tcPr>
            <w:tcW w:w="964" w:type="dxa"/>
            <w:shd w:val="clear" w:color="auto" w:fill="auto"/>
            <w:tcMar>
              <w:top w:w="80" w:type="dxa"/>
              <w:left w:w="80" w:type="dxa"/>
              <w:bottom w:w="80" w:type="dxa"/>
              <w:right w:w="80" w:type="dxa"/>
            </w:tcMar>
          </w:tcPr>
          <w:p w14:paraId="791115E3" w14:textId="77777777" w:rsidR="0024393D" w:rsidRPr="003521FE" w:rsidRDefault="0024393D" w:rsidP="00D3707B">
            <w:pPr>
              <w:pStyle w:val="Bodyjustified"/>
              <w:rPr>
                <w:color w:val="auto"/>
              </w:rPr>
            </w:pPr>
            <w:r w:rsidRPr="003521FE">
              <w:rPr>
                <w:color w:val="auto"/>
              </w:rPr>
              <w:t>R</w:t>
            </w:r>
            <w:r w:rsidRPr="003521FE">
              <w:rPr>
                <w:color w:val="auto"/>
                <w:vertAlign w:val="subscript"/>
              </w:rPr>
              <w:t>I</w:t>
            </w:r>
          </w:p>
        </w:tc>
        <w:tc>
          <w:tcPr>
            <w:tcW w:w="2268" w:type="dxa"/>
            <w:shd w:val="clear" w:color="auto" w:fill="auto"/>
            <w:tcMar>
              <w:top w:w="80" w:type="dxa"/>
              <w:left w:w="80" w:type="dxa"/>
              <w:bottom w:w="80" w:type="dxa"/>
              <w:right w:w="80" w:type="dxa"/>
            </w:tcMar>
          </w:tcPr>
          <w:p w14:paraId="791115E4" w14:textId="79734AA5" w:rsidR="0024393D" w:rsidRPr="003521FE" w:rsidRDefault="0024393D" w:rsidP="008A185C">
            <w:pPr>
              <w:pStyle w:val="Bodyjustified"/>
              <w:jc w:val="left"/>
              <w:rPr>
                <w:color w:val="auto"/>
              </w:rPr>
            </w:pPr>
            <w:r w:rsidRPr="003521FE">
              <w:rPr>
                <w:color w:val="auto"/>
              </w:rPr>
              <w:t xml:space="preserve">ESCC No. </w:t>
            </w:r>
            <w:hyperlink r:id="rId41" w:history="1">
              <w:r w:rsidR="008A185C" w:rsidRPr="00DA38E9">
                <w:rPr>
                  <w:rStyle w:val="Hyperlink"/>
                </w:rPr>
                <w:t>3601</w:t>
              </w:r>
            </w:hyperlink>
          </w:p>
          <w:p w14:paraId="791115E5" w14:textId="77777777" w:rsidR="0024393D" w:rsidRPr="003521FE" w:rsidRDefault="0024393D" w:rsidP="008A185C">
            <w:pPr>
              <w:pStyle w:val="Bodyjustified"/>
              <w:jc w:val="left"/>
              <w:rPr>
                <w:color w:val="auto"/>
              </w:rPr>
            </w:pPr>
            <w:r w:rsidRPr="003521FE">
              <w:rPr>
                <w:color w:val="auto"/>
              </w:rPr>
              <w:t>T</w:t>
            </w:r>
            <w:r w:rsidRPr="003521FE">
              <w:rPr>
                <w:color w:val="auto"/>
                <w:vertAlign w:val="subscript"/>
              </w:rPr>
              <w:t>amb</w:t>
            </w:r>
            <w:r w:rsidR="00D65091" w:rsidRPr="003521FE">
              <w:rPr>
                <w:color w:val="auto"/>
                <w:vertAlign w:val="subscript"/>
              </w:rPr>
              <w:t xml:space="preserve"> </w:t>
            </w:r>
            <w:r w:rsidRPr="003521FE">
              <w:rPr>
                <w:color w:val="auto"/>
              </w:rPr>
              <w:t>=</w:t>
            </w:r>
            <w:r w:rsidR="00D65091" w:rsidRPr="003521FE">
              <w:rPr>
                <w:color w:val="auto"/>
              </w:rPr>
              <w:t xml:space="preserve"> +125</w:t>
            </w:r>
            <w:r w:rsidR="00787815" w:rsidRPr="003521FE">
              <w:rPr>
                <w:color w:val="auto"/>
              </w:rPr>
              <w:t xml:space="preserve"> </w:t>
            </w:r>
            <w:r w:rsidR="00D65091" w:rsidRPr="003521FE">
              <w:rPr>
                <w:color w:val="auto"/>
              </w:rPr>
              <w:t>(+0 -5)°</w:t>
            </w:r>
            <w:r w:rsidRPr="003521FE">
              <w:rPr>
                <w:color w:val="auto"/>
              </w:rPr>
              <w:t>C</w:t>
            </w:r>
          </w:p>
          <w:p w14:paraId="791115E6" w14:textId="77777777" w:rsidR="0024393D" w:rsidRPr="003521FE" w:rsidRDefault="00787815" w:rsidP="008A185C">
            <w:pPr>
              <w:pStyle w:val="Bodyjustified"/>
              <w:jc w:val="left"/>
              <w:rPr>
                <w:color w:val="auto"/>
              </w:rPr>
            </w:pPr>
            <w:r w:rsidRPr="003521FE">
              <w:rPr>
                <w:color w:val="auto"/>
              </w:rPr>
              <w:t>V</w:t>
            </w:r>
            <w:r w:rsidRPr="003521FE">
              <w:rPr>
                <w:color w:val="auto"/>
                <w:vertAlign w:val="subscript"/>
              </w:rPr>
              <w:t>TEST</w:t>
            </w:r>
            <w:r w:rsidRPr="003521FE">
              <w:rPr>
                <w:color w:val="auto"/>
              </w:rPr>
              <w:t xml:space="preserve"> = 500Vdc</w:t>
            </w:r>
          </w:p>
        </w:tc>
        <w:tc>
          <w:tcPr>
            <w:tcW w:w="1134" w:type="dxa"/>
            <w:shd w:val="clear" w:color="auto" w:fill="auto"/>
            <w:tcMar>
              <w:top w:w="80" w:type="dxa"/>
              <w:left w:w="80" w:type="dxa"/>
              <w:bottom w:w="80" w:type="dxa"/>
              <w:right w:w="80" w:type="dxa"/>
            </w:tcMar>
          </w:tcPr>
          <w:p w14:paraId="791115E7"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E8" w14:textId="77777777" w:rsidR="0024393D" w:rsidRPr="003521FE" w:rsidRDefault="00E7125E" w:rsidP="00D3707B">
            <w:pPr>
              <w:pStyle w:val="Bodyjustified"/>
              <w:rPr>
                <w:color w:val="auto"/>
              </w:rPr>
            </w:pPr>
            <w:r w:rsidRPr="003521FE">
              <w:rPr>
                <w:color w:val="auto"/>
              </w:rPr>
              <w:t>50</w:t>
            </w:r>
          </w:p>
        </w:tc>
        <w:tc>
          <w:tcPr>
            <w:tcW w:w="907" w:type="dxa"/>
            <w:shd w:val="clear" w:color="auto" w:fill="auto"/>
            <w:tcMar>
              <w:top w:w="80" w:type="dxa"/>
              <w:left w:w="80" w:type="dxa"/>
              <w:bottom w:w="80" w:type="dxa"/>
              <w:right w:w="80" w:type="dxa"/>
            </w:tcMar>
          </w:tcPr>
          <w:p w14:paraId="791115E9" w14:textId="77777777" w:rsidR="0024393D" w:rsidRPr="003521FE" w:rsidRDefault="0024393D" w:rsidP="00D3707B">
            <w:pPr>
              <w:pStyle w:val="Bodyjustified"/>
              <w:rPr>
                <w:color w:val="auto"/>
              </w:rPr>
            </w:pPr>
            <w:r w:rsidRPr="003521FE">
              <w:rPr>
                <w:color w:val="auto"/>
              </w:rPr>
              <w:t>-</w:t>
            </w:r>
          </w:p>
        </w:tc>
        <w:tc>
          <w:tcPr>
            <w:tcW w:w="709" w:type="dxa"/>
            <w:shd w:val="clear" w:color="auto" w:fill="auto"/>
            <w:tcMar>
              <w:top w:w="80" w:type="dxa"/>
              <w:left w:w="80" w:type="dxa"/>
              <w:bottom w:w="80" w:type="dxa"/>
              <w:right w:w="80" w:type="dxa"/>
            </w:tcMar>
          </w:tcPr>
          <w:p w14:paraId="791115EA" w14:textId="77777777" w:rsidR="0024393D" w:rsidRPr="003521FE" w:rsidRDefault="0024393D" w:rsidP="00D3707B">
            <w:pPr>
              <w:pStyle w:val="Bodyjustified"/>
              <w:rPr>
                <w:color w:val="auto"/>
              </w:rPr>
            </w:pPr>
            <w:r w:rsidRPr="003521FE">
              <w:rPr>
                <w:color w:val="auto"/>
              </w:rPr>
              <w:t>M</w:t>
            </w:r>
            <w:r w:rsidR="00A70579" w:rsidRPr="003521FE">
              <w:rPr>
                <w:color w:val="auto"/>
              </w:rPr>
              <w:t>Ω</w:t>
            </w:r>
          </w:p>
        </w:tc>
      </w:tr>
      <w:tr w:rsidR="003521FE" w:rsidRPr="003521FE" w14:paraId="791115F6" w14:textId="77777777" w:rsidTr="002C493C">
        <w:trPr>
          <w:trHeight w:val="283"/>
        </w:trPr>
        <w:tc>
          <w:tcPr>
            <w:tcW w:w="1814" w:type="dxa"/>
            <w:shd w:val="clear" w:color="auto" w:fill="auto"/>
            <w:tcMar>
              <w:top w:w="80" w:type="dxa"/>
              <w:left w:w="80" w:type="dxa"/>
              <w:bottom w:w="80" w:type="dxa"/>
              <w:right w:w="80" w:type="dxa"/>
            </w:tcMar>
          </w:tcPr>
          <w:p w14:paraId="791115EC" w14:textId="77777777" w:rsidR="0024393D" w:rsidRPr="003521FE" w:rsidRDefault="0024393D" w:rsidP="002E1B90">
            <w:pPr>
              <w:pStyle w:val="Bodyjustified"/>
              <w:jc w:val="left"/>
              <w:rPr>
                <w:color w:val="auto"/>
              </w:rPr>
            </w:pPr>
            <w:r w:rsidRPr="003521FE">
              <w:rPr>
                <w:color w:val="auto"/>
              </w:rPr>
              <w:t>Contact Voltage Drop</w:t>
            </w:r>
          </w:p>
          <w:p w14:paraId="791115ED" w14:textId="77777777" w:rsidR="0024393D" w:rsidRPr="003521FE" w:rsidRDefault="0024393D" w:rsidP="002E1B90">
            <w:pPr>
              <w:pStyle w:val="Bodyjustified"/>
              <w:jc w:val="left"/>
              <w:rPr>
                <w:color w:val="auto"/>
              </w:rPr>
            </w:pPr>
          </w:p>
        </w:tc>
        <w:tc>
          <w:tcPr>
            <w:tcW w:w="964" w:type="dxa"/>
            <w:shd w:val="clear" w:color="auto" w:fill="auto"/>
            <w:tcMar>
              <w:top w:w="80" w:type="dxa"/>
              <w:left w:w="80" w:type="dxa"/>
              <w:bottom w:w="80" w:type="dxa"/>
              <w:right w:w="80" w:type="dxa"/>
            </w:tcMar>
          </w:tcPr>
          <w:p w14:paraId="791115EE" w14:textId="77777777" w:rsidR="0024393D" w:rsidRPr="003521FE" w:rsidRDefault="0024393D" w:rsidP="00D3707B">
            <w:pPr>
              <w:pStyle w:val="Bodyjustified"/>
              <w:rPr>
                <w:color w:val="auto"/>
              </w:rPr>
            </w:pPr>
            <w:r w:rsidRPr="003521FE">
              <w:rPr>
                <w:color w:val="auto"/>
              </w:rPr>
              <w:t>V</w:t>
            </w:r>
            <w:r w:rsidRPr="003521FE">
              <w:rPr>
                <w:color w:val="auto"/>
                <w:vertAlign w:val="subscript"/>
              </w:rPr>
              <w:t>D</w:t>
            </w:r>
          </w:p>
        </w:tc>
        <w:tc>
          <w:tcPr>
            <w:tcW w:w="2268" w:type="dxa"/>
            <w:shd w:val="clear" w:color="auto" w:fill="auto"/>
            <w:tcMar>
              <w:top w:w="80" w:type="dxa"/>
              <w:left w:w="80" w:type="dxa"/>
              <w:bottom w:w="80" w:type="dxa"/>
              <w:right w:w="80" w:type="dxa"/>
            </w:tcMar>
          </w:tcPr>
          <w:p w14:paraId="791115EF" w14:textId="3E176562" w:rsidR="0024393D" w:rsidRPr="003521FE" w:rsidRDefault="0024393D" w:rsidP="008A185C">
            <w:pPr>
              <w:pStyle w:val="Bodyjustified"/>
              <w:jc w:val="left"/>
              <w:rPr>
                <w:color w:val="auto"/>
              </w:rPr>
            </w:pPr>
            <w:r w:rsidRPr="003521FE">
              <w:rPr>
                <w:color w:val="auto"/>
              </w:rPr>
              <w:t xml:space="preserve">ESCC No. </w:t>
            </w:r>
            <w:hyperlink r:id="rId42" w:history="1">
              <w:r w:rsidR="008A185C" w:rsidRPr="00DA38E9">
                <w:rPr>
                  <w:rStyle w:val="Hyperlink"/>
                </w:rPr>
                <w:t>3601</w:t>
              </w:r>
            </w:hyperlink>
          </w:p>
          <w:p w14:paraId="791115F0" w14:textId="77777777" w:rsidR="0024393D" w:rsidRPr="003521FE" w:rsidRDefault="0024393D" w:rsidP="008A185C">
            <w:pPr>
              <w:pStyle w:val="Bodyjustified"/>
              <w:jc w:val="left"/>
              <w:rPr>
                <w:color w:val="auto"/>
              </w:rPr>
            </w:pPr>
            <w:r w:rsidRPr="003521FE">
              <w:rPr>
                <w:color w:val="auto"/>
              </w:rPr>
              <w:t>T</w:t>
            </w:r>
            <w:r w:rsidRPr="003521FE">
              <w:rPr>
                <w:color w:val="auto"/>
                <w:vertAlign w:val="subscript"/>
              </w:rPr>
              <w:t>amb</w:t>
            </w:r>
            <w:r w:rsidR="00D65091" w:rsidRPr="003521FE">
              <w:rPr>
                <w:color w:val="auto"/>
                <w:vertAlign w:val="subscript"/>
              </w:rPr>
              <w:t xml:space="preserve"> </w:t>
            </w:r>
            <w:r w:rsidR="00D65091" w:rsidRPr="003521FE">
              <w:rPr>
                <w:color w:val="auto"/>
              </w:rPr>
              <w:t>= +125</w:t>
            </w:r>
            <w:r w:rsidR="00787815" w:rsidRPr="003521FE">
              <w:rPr>
                <w:color w:val="auto"/>
              </w:rPr>
              <w:t xml:space="preserve"> </w:t>
            </w:r>
            <w:r w:rsidR="00D65091" w:rsidRPr="003521FE">
              <w:rPr>
                <w:color w:val="auto"/>
              </w:rPr>
              <w:t>(+0 -5)°C and -65</w:t>
            </w:r>
            <w:r w:rsidR="00787815" w:rsidRPr="003521FE">
              <w:rPr>
                <w:color w:val="auto"/>
              </w:rPr>
              <w:t xml:space="preserve"> </w:t>
            </w:r>
            <w:r w:rsidR="00D65091" w:rsidRPr="003521FE">
              <w:rPr>
                <w:color w:val="auto"/>
              </w:rPr>
              <w:t>(+5 -0)°</w:t>
            </w:r>
            <w:r w:rsidRPr="003521FE">
              <w:rPr>
                <w:color w:val="auto"/>
              </w:rPr>
              <w:t>C</w:t>
            </w:r>
          </w:p>
          <w:p w14:paraId="791115F1" w14:textId="77777777" w:rsidR="00310CAB" w:rsidRPr="003521FE" w:rsidRDefault="00787815" w:rsidP="008A185C">
            <w:pPr>
              <w:pStyle w:val="Bodyjustified"/>
              <w:jc w:val="left"/>
              <w:rPr>
                <w:color w:val="auto"/>
              </w:rPr>
            </w:pPr>
            <w:r w:rsidRPr="003521FE">
              <w:rPr>
                <w:color w:val="auto"/>
              </w:rPr>
              <w:t xml:space="preserve">100mA </w:t>
            </w:r>
            <w:r w:rsidRPr="003521FE">
              <w:rPr>
                <w:rFonts w:cs="Arial"/>
                <w:color w:val="auto"/>
              </w:rPr>
              <w:t>≤</w:t>
            </w:r>
            <w:r w:rsidRPr="003521FE">
              <w:rPr>
                <w:color w:val="auto"/>
              </w:rPr>
              <w:t xml:space="preserve"> I</w:t>
            </w:r>
            <w:r w:rsidRPr="003521FE">
              <w:rPr>
                <w:color w:val="auto"/>
                <w:vertAlign w:val="subscript"/>
              </w:rPr>
              <w:t>TEST</w:t>
            </w:r>
            <w:r w:rsidRPr="003521FE">
              <w:rPr>
                <w:color w:val="auto"/>
              </w:rPr>
              <w:t xml:space="preserve"> </w:t>
            </w:r>
            <w:r w:rsidRPr="003521FE">
              <w:rPr>
                <w:rFonts w:cs="Arial"/>
                <w:color w:val="auto"/>
              </w:rPr>
              <w:t>≤</w:t>
            </w:r>
            <w:r w:rsidRPr="003521FE">
              <w:rPr>
                <w:color w:val="auto"/>
              </w:rPr>
              <w:t xml:space="preserve"> 25A</w:t>
            </w:r>
          </w:p>
        </w:tc>
        <w:tc>
          <w:tcPr>
            <w:tcW w:w="1134" w:type="dxa"/>
            <w:shd w:val="clear" w:color="auto" w:fill="auto"/>
            <w:tcMar>
              <w:top w:w="80" w:type="dxa"/>
              <w:left w:w="80" w:type="dxa"/>
              <w:bottom w:w="80" w:type="dxa"/>
              <w:right w:w="80" w:type="dxa"/>
            </w:tcMar>
          </w:tcPr>
          <w:p w14:paraId="791115F2" w14:textId="77777777" w:rsidR="0024393D" w:rsidRPr="003521FE" w:rsidRDefault="0024393D" w:rsidP="00D3707B">
            <w:pPr>
              <w:pStyle w:val="Bodyjustified"/>
              <w:rPr>
                <w:color w:val="auto"/>
              </w:rPr>
            </w:pPr>
            <w:r w:rsidRPr="003521FE">
              <w:rPr>
                <w:color w:val="auto"/>
              </w:rPr>
              <w:t>All</w:t>
            </w:r>
          </w:p>
        </w:tc>
        <w:tc>
          <w:tcPr>
            <w:tcW w:w="907" w:type="dxa"/>
            <w:shd w:val="clear" w:color="auto" w:fill="auto"/>
            <w:tcMar>
              <w:top w:w="80" w:type="dxa"/>
              <w:left w:w="80" w:type="dxa"/>
              <w:bottom w:w="80" w:type="dxa"/>
              <w:right w:w="80" w:type="dxa"/>
            </w:tcMar>
          </w:tcPr>
          <w:p w14:paraId="791115F3" w14:textId="77777777" w:rsidR="0024393D" w:rsidRPr="003521FE" w:rsidRDefault="0024393D" w:rsidP="00D3707B">
            <w:pPr>
              <w:pStyle w:val="Bodyjustified"/>
              <w:rPr>
                <w:color w:val="auto"/>
              </w:rPr>
            </w:pPr>
            <w:r w:rsidRPr="003521FE">
              <w:rPr>
                <w:color w:val="auto"/>
              </w:rPr>
              <w:t>-</w:t>
            </w:r>
          </w:p>
        </w:tc>
        <w:tc>
          <w:tcPr>
            <w:tcW w:w="907" w:type="dxa"/>
            <w:shd w:val="clear" w:color="auto" w:fill="auto"/>
            <w:tcMar>
              <w:top w:w="80" w:type="dxa"/>
              <w:left w:w="80" w:type="dxa"/>
              <w:bottom w:w="80" w:type="dxa"/>
              <w:right w:w="80" w:type="dxa"/>
            </w:tcMar>
          </w:tcPr>
          <w:p w14:paraId="791115F4" w14:textId="77777777" w:rsidR="0024393D" w:rsidRPr="003521FE" w:rsidRDefault="00787815" w:rsidP="00787815">
            <w:pPr>
              <w:pStyle w:val="Bodyjustified"/>
              <w:rPr>
                <w:color w:val="auto"/>
              </w:rPr>
            </w:pPr>
            <w:r w:rsidRPr="003521FE">
              <w:rPr>
                <w:color w:val="auto"/>
              </w:rPr>
              <w:t>0.006 x I</w:t>
            </w:r>
            <w:r w:rsidRPr="003521FE">
              <w:rPr>
                <w:color w:val="auto"/>
                <w:vertAlign w:val="subscript"/>
              </w:rPr>
              <w:t>TEST</w:t>
            </w:r>
          </w:p>
        </w:tc>
        <w:tc>
          <w:tcPr>
            <w:tcW w:w="709" w:type="dxa"/>
            <w:shd w:val="clear" w:color="auto" w:fill="auto"/>
            <w:tcMar>
              <w:top w:w="80" w:type="dxa"/>
              <w:left w:w="80" w:type="dxa"/>
              <w:bottom w:w="80" w:type="dxa"/>
              <w:right w:w="80" w:type="dxa"/>
            </w:tcMar>
          </w:tcPr>
          <w:p w14:paraId="791115F5" w14:textId="77777777" w:rsidR="0024393D" w:rsidRPr="003521FE" w:rsidRDefault="0024393D" w:rsidP="00D3707B">
            <w:pPr>
              <w:pStyle w:val="Bodyjustified"/>
              <w:rPr>
                <w:color w:val="auto"/>
              </w:rPr>
            </w:pPr>
            <w:r w:rsidRPr="003521FE">
              <w:rPr>
                <w:color w:val="auto"/>
              </w:rPr>
              <w:t>V</w:t>
            </w:r>
          </w:p>
        </w:tc>
      </w:tr>
    </w:tbl>
    <w:p w14:paraId="791115F7" w14:textId="77777777" w:rsidR="0024393D" w:rsidRPr="003521FE" w:rsidRDefault="0024393D" w:rsidP="002E1B90">
      <w:pPr>
        <w:pStyle w:val="Heading2"/>
      </w:pPr>
      <w:bookmarkStart w:id="45" w:name="_Toc45619219"/>
      <w:r w:rsidRPr="003521FE">
        <w:lastRenderedPageBreak/>
        <w:t>PARAMETER DRIFT VALUES</w:t>
      </w:r>
      <w:bookmarkEnd w:id="45"/>
    </w:p>
    <w:p w14:paraId="791115F8" w14:textId="77777777" w:rsidR="0024393D" w:rsidRPr="003521FE" w:rsidRDefault="0024393D" w:rsidP="002E1B90">
      <w:pPr>
        <w:keepNext/>
      </w:pPr>
      <w:r w:rsidRPr="003521FE">
        <w:t>Parameter Drift Values shall be measured as specified in the ESCC Generic Specification.</w:t>
      </w:r>
    </w:p>
    <w:p w14:paraId="791115F9" w14:textId="77777777" w:rsidR="0024393D" w:rsidRPr="003521FE" w:rsidRDefault="0024393D" w:rsidP="002E1B90">
      <w:pPr>
        <w:keepNext/>
      </w:pPr>
      <w:r w:rsidRPr="003521FE">
        <w:t>Unless otherwise specified, the measurements shall be performed at T</w:t>
      </w:r>
      <w:r w:rsidRPr="003521FE">
        <w:rPr>
          <w:vertAlign w:val="subscript"/>
        </w:rPr>
        <w:t>amb</w:t>
      </w:r>
      <w:r w:rsidR="00D65091" w:rsidRPr="003521FE">
        <w:rPr>
          <w:vertAlign w:val="subscript"/>
        </w:rPr>
        <w:t xml:space="preserve"> </w:t>
      </w:r>
      <w:r w:rsidRPr="003521FE">
        <w:t>=</w:t>
      </w:r>
      <w:r w:rsidR="00D65091" w:rsidRPr="003521FE">
        <w:t xml:space="preserve"> +22</w:t>
      </w:r>
      <w:r w:rsidR="00787815" w:rsidRPr="003521FE">
        <w:t xml:space="preserve"> </w:t>
      </w:r>
      <w:r w:rsidRPr="003521FE">
        <w:rPr>
          <w:rFonts w:cs="Arial"/>
        </w:rPr>
        <w:t>±</w:t>
      </w:r>
      <w:r w:rsidR="00D65091" w:rsidRPr="003521FE">
        <w:t>3</w:t>
      </w:r>
      <w:r w:rsidR="00D65091" w:rsidRPr="003521FE">
        <w:rPr>
          <w:rFonts w:eastAsiaTheme="minorEastAsia" w:cs="Arial"/>
        </w:rPr>
        <w:t>°</w:t>
      </w:r>
      <w:r w:rsidRPr="003521FE">
        <w:t>C.</w:t>
      </w:r>
    </w:p>
    <w:p w14:paraId="791115FA" w14:textId="2E30820F" w:rsidR="0024393D" w:rsidRPr="003521FE" w:rsidRDefault="0024393D" w:rsidP="0016710A">
      <w:pPr>
        <w:keepNext/>
      </w:pPr>
      <w:r w:rsidRPr="003521FE">
        <w:t xml:space="preserve">The test methods and test conditions shall be as per the corresponding test defined in </w:t>
      </w:r>
      <w:r w:rsidR="008A185C">
        <w:t xml:space="preserve">Para. </w:t>
      </w:r>
      <w:r w:rsidR="008A185C">
        <w:fldChar w:fldCharType="begin"/>
      </w:r>
      <w:r w:rsidR="008A185C">
        <w:instrText xml:space="preserve"> REF _Ref45619025 \r \h </w:instrText>
      </w:r>
      <w:r w:rsidR="008A185C">
        <w:fldChar w:fldCharType="separate"/>
      </w:r>
      <w:r w:rsidR="008A185C">
        <w:t>2.4.1</w:t>
      </w:r>
      <w:r w:rsidR="008A185C">
        <w:fldChar w:fldCharType="end"/>
      </w:r>
      <w:r w:rsidR="008A185C">
        <w:t xml:space="preserve"> </w:t>
      </w:r>
      <w:r w:rsidRPr="003521FE">
        <w:t>Room Temperature Electrical Measurements.</w:t>
      </w:r>
    </w:p>
    <w:p w14:paraId="791115FB" w14:textId="77777777" w:rsidR="0024393D" w:rsidRPr="003521FE" w:rsidRDefault="0024393D" w:rsidP="0016710A">
      <w:pPr>
        <w:keepNext/>
      </w:pPr>
      <w:r w:rsidRPr="003521FE">
        <w:t>The corresponding absolute limit values for each characteristic shall not be exceeded.</w:t>
      </w:r>
    </w:p>
    <w:tbl>
      <w:tblPr>
        <w:tblW w:w="7004"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59"/>
        <w:gridCol w:w="992"/>
        <w:gridCol w:w="1134"/>
        <w:gridCol w:w="1134"/>
        <w:gridCol w:w="1134"/>
        <w:gridCol w:w="851"/>
      </w:tblGrid>
      <w:tr w:rsidR="003521FE" w:rsidRPr="003521FE" w14:paraId="79111600" w14:textId="77777777" w:rsidTr="002C493C">
        <w:trPr>
          <w:trHeight w:val="283"/>
          <w:tblHeader/>
        </w:trPr>
        <w:tc>
          <w:tcPr>
            <w:tcW w:w="1759" w:type="dxa"/>
            <w:vMerge w:val="restart"/>
            <w:shd w:val="clear" w:color="auto" w:fill="auto"/>
            <w:tcMar>
              <w:top w:w="80" w:type="dxa"/>
              <w:left w:w="80" w:type="dxa"/>
              <w:bottom w:w="80" w:type="dxa"/>
              <w:right w:w="80" w:type="dxa"/>
            </w:tcMar>
          </w:tcPr>
          <w:p w14:paraId="791115FC" w14:textId="77777777" w:rsidR="005309CE" w:rsidRPr="003521FE" w:rsidRDefault="005309CE" w:rsidP="00D3707B">
            <w:pPr>
              <w:pStyle w:val="Bodyjustified"/>
              <w:rPr>
                <w:color w:val="auto"/>
              </w:rPr>
            </w:pPr>
            <w:r w:rsidRPr="003521FE">
              <w:rPr>
                <w:color w:val="auto"/>
              </w:rPr>
              <w:t>Characteristics</w:t>
            </w:r>
          </w:p>
        </w:tc>
        <w:tc>
          <w:tcPr>
            <w:tcW w:w="992" w:type="dxa"/>
            <w:vMerge w:val="restart"/>
            <w:shd w:val="clear" w:color="auto" w:fill="auto"/>
            <w:tcMar>
              <w:top w:w="80" w:type="dxa"/>
              <w:left w:w="80" w:type="dxa"/>
              <w:bottom w:w="80" w:type="dxa"/>
              <w:right w:w="80" w:type="dxa"/>
            </w:tcMar>
          </w:tcPr>
          <w:p w14:paraId="791115FD" w14:textId="77777777" w:rsidR="005309CE" w:rsidRPr="003521FE" w:rsidRDefault="005309CE" w:rsidP="00D3707B">
            <w:pPr>
              <w:pStyle w:val="Bodyjustified"/>
              <w:rPr>
                <w:color w:val="auto"/>
              </w:rPr>
            </w:pPr>
            <w:r w:rsidRPr="003521FE">
              <w:rPr>
                <w:color w:val="auto"/>
              </w:rPr>
              <w:t>Symbols</w:t>
            </w:r>
          </w:p>
        </w:tc>
        <w:tc>
          <w:tcPr>
            <w:tcW w:w="3402" w:type="dxa"/>
            <w:gridSpan w:val="3"/>
            <w:shd w:val="clear" w:color="auto" w:fill="auto"/>
            <w:tcMar>
              <w:top w:w="80" w:type="dxa"/>
              <w:left w:w="80" w:type="dxa"/>
              <w:bottom w:w="80" w:type="dxa"/>
              <w:right w:w="80" w:type="dxa"/>
            </w:tcMar>
          </w:tcPr>
          <w:p w14:paraId="791115FE" w14:textId="77777777" w:rsidR="005309CE" w:rsidRPr="003521FE" w:rsidRDefault="005309CE" w:rsidP="00D3707B">
            <w:pPr>
              <w:pStyle w:val="Bodyjustified"/>
              <w:rPr>
                <w:color w:val="auto"/>
              </w:rPr>
            </w:pPr>
            <w:r w:rsidRPr="003521FE">
              <w:rPr>
                <w:color w:val="auto"/>
              </w:rPr>
              <w:t>Limits</w:t>
            </w:r>
          </w:p>
        </w:tc>
        <w:tc>
          <w:tcPr>
            <w:tcW w:w="851" w:type="dxa"/>
            <w:vMerge w:val="restart"/>
            <w:shd w:val="clear" w:color="auto" w:fill="auto"/>
            <w:tcMar>
              <w:top w:w="80" w:type="dxa"/>
              <w:left w:w="80" w:type="dxa"/>
              <w:bottom w:w="80" w:type="dxa"/>
              <w:right w:w="80" w:type="dxa"/>
            </w:tcMar>
          </w:tcPr>
          <w:p w14:paraId="791115FF" w14:textId="77777777" w:rsidR="005309CE" w:rsidRPr="003521FE" w:rsidRDefault="005309CE" w:rsidP="00D3707B">
            <w:pPr>
              <w:pStyle w:val="Bodyjustified"/>
              <w:rPr>
                <w:color w:val="auto"/>
              </w:rPr>
            </w:pPr>
            <w:r w:rsidRPr="003521FE">
              <w:rPr>
                <w:color w:val="auto"/>
              </w:rPr>
              <w:t>Units</w:t>
            </w:r>
          </w:p>
        </w:tc>
      </w:tr>
      <w:tr w:rsidR="003521FE" w:rsidRPr="003521FE" w14:paraId="79111607" w14:textId="77777777" w:rsidTr="002C493C">
        <w:trPr>
          <w:trHeight w:val="283"/>
          <w:tblHeader/>
        </w:trPr>
        <w:tc>
          <w:tcPr>
            <w:tcW w:w="1759" w:type="dxa"/>
            <w:vMerge/>
            <w:shd w:val="clear" w:color="auto" w:fill="auto"/>
          </w:tcPr>
          <w:p w14:paraId="79111601" w14:textId="77777777" w:rsidR="005309CE" w:rsidRPr="003521FE" w:rsidRDefault="005309CE" w:rsidP="00D3707B">
            <w:pPr>
              <w:pStyle w:val="Bodyjustified"/>
              <w:rPr>
                <w:color w:val="auto"/>
                <w:sz w:val="24"/>
                <w:szCs w:val="24"/>
              </w:rPr>
            </w:pPr>
          </w:p>
        </w:tc>
        <w:tc>
          <w:tcPr>
            <w:tcW w:w="992" w:type="dxa"/>
            <w:vMerge/>
            <w:shd w:val="clear" w:color="auto" w:fill="auto"/>
          </w:tcPr>
          <w:p w14:paraId="79111602" w14:textId="77777777" w:rsidR="005309CE" w:rsidRPr="003521FE" w:rsidRDefault="005309CE" w:rsidP="00D3707B">
            <w:pPr>
              <w:pStyle w:val="Bodyjustified"/>
              <w:rPr>
                <w:color w:val="auto"/>
                <w:sz w:val="24"/>
                <w:szCs w:val="24"/>
              </w:rPr>
            </w:pPr>
          </w:p>
        </w:tc>
        <w:tc>
          <w:tcPr>
            <w:tcW w:w="1134" w:type="dxa"/>
            <w:vMerge w:val="restart"/>
            <w:shd w:val="clear" w:color="auto" w:fill="auto"/>
            <w:tcMar>
              <w:top w:w="80" w:type="dxa"/>
              <w:left w:w="80" w:type="dxa"/>
              <w:bottom w:w="80" w:type="dxa"/>
              <w:right w:w="80" w:type="dxa"/>
            </w:tcMar>
          </w:tcPr>
          <w:p w14:paraId="79111603" w14:textId="77777777" w:rsidR="005309CE" w:rsidRPr="003521FE" w:rsidRDefault="005309CE" w:rsidP="00D3707B">
            <w:pPr>
              <w:pStyle w:val="Bodyjustified"/>
              <w:rPr>
                <w:color w:val="auto"/>
              </w:rPr>
            </w:pPr>
            <w:r w:rsidRPr="003521FE">
              <w:rPr>
                <w:color w:val="auto"/>
              </w:rPr>
              <w:t>Drift Value</w:t>
            </w:r>
          </w:p>
          <w:p w14:paraId="79111604" w14:textId="77777777" w:rsidR="005309CE" w:rsidRPr="003521FE" w:rsidRDefault="000905CF" w:rsidP="00D3707B">
            <w:pPr>
              <w:pStyle w:val="Bodyjustified"/>
              <w:rPr>
                <w:color w:val="auto"/>
              </w:rPr>
            </w:pPr>
            <w:r w:rsidRPr="003521FE">
              <w:rPr>
                <w:color w:val="auto"/>
              </w:rPr>
              <w:sym w:font="Symbol" w:char="F044"/>
            </w:r>
          </w:p>
        </w:tc>
        <w:tc>
          <w:tcPr>
            <w:tcW w:w="2268" w:type="dxa"/>
            <w:gridSpan w:val="2"/>
            <w:shd w:val="clear" w:color="auto" w:fill="auto"/>
            <w:tcMar>
              <w:top w:w="80" w:type="dxa"/>
              <w:left w:w="80" w:type="dxa"/>
              <w:bottom w:w="80" w:type="dxa"/>
              <w:right w:w="80" w:type="dxa"/>
            </w:tcMar>
          </w:tcPr>
          <w:p w14:paraId="79111605" w14:textId="77777777" w:rsidR="005309CE" w:rsidRPr="003521FE" w:rsidRDefault="005309CE" w:rsidP="00D3707B">
            <w:pPr>
              <w:pStyle w:val="Bodyjustified"/>
              <w:rPr>
                <w:color w:val="auto"/>
              </w:rPr>
            </w:pPr>
            <w:r w:rsidRPr="003521FE">
              <w:rPr>
                <w:color w:val="auto"/>
              </w:rPr>
              <w:t>Absolute</w:t>
            </w:r>
          </w:p>
        </w:tc>
        <w:tc>
          <w:tcPr>
            <w:tcW w:w="851" w:type="dxa"/>
            <w:vMerge/>
            <w:shd w:val="clear" w:color="auto" w:fill="auto"/>
          </w:tcPr>
          <w:p w14:paraId="79111606" w14:textId="77777777" w:rsidR="005309CE" w:rsidRPr="003521FE" w:rsidRDefault="005309CE" w:rsidP="00D3707B">
            <w:pPr>
              <w:pStyle w:val="Bodyjustified"/>
              <w:rPr>
                <w:color w:val="auto"/>
                <w:sz w:val="24"/>
                <w:szCs w:val="24"/>
              </w:rPr>
            </w:pPr>
          </w:p>
        </w:tc>
      </w:tr>
      <w:tr w:rsidR="003521FE" w:rsidRPr="003521FE" w14:paraId="7911160E" w14:textId="77777777" w:rsidTr="002C493C">
        <w:trPr>
          <w:trHeight w:val="283"/>
          <w:tblHeader/>
        </w:trPr>
        <w:tc>
          <w:tcPr>
            <w:tcW w:w="1759" w:type="dxa"/>
            <w:vMerge/>
            <w:shd w:val="clear" w:color="auto" w:fill="auto"/>
          </w:tcPr>
          <w:p w14:paraId="79111608" w14:textId="77777777" w:rsidR="005309CE" w:rsidRPr="003521FE" w:rsidRDefault="005309CE" w:rsidP="00D3707B">
            <w:pPr>
              <w:pStyle w:val="Bodyjustified"/>
              <w:rPr>
                <w:color w:val="auto"/>
                <w:sz w:val="24"/>
                <w:szCs w:val="24"/>
              </w:rPr>
            </w:pPr>
          </w:p>
        </w:tc>
        <w:tc>
          <w:tcPr>
            <w:tcW w:w="992" w:type="dxa"/>
            <w:vMerge/>
            <w:shd w:val="clear" w:color="auto" w:fill="auto"/>
          </w:tcPr>
          <w:p w14:paraId="79111609" w14:textId="77777777" w:rsidR="005309CE" w:rsidRPr="003521FE" w:rsidRDefault="005309CE" w:rsidP="00D3707B">
            <w:pPr>
              <w:pStyle w:val="Bodyjustified"/>
              <w:rPr>
                <w:color w:val="auto"/>
                <w:sz w:val="24"/>
                <w:szCs w:val="24"/>
              </w:rPr>
            </w:pPr>
          </w:p>
        </w:tc>
        <w:tc>
          <w:tcPr>
            <w:tcW w:w="1134" w:type="dxa"/>
            <w:vMerge/>
            <w:shd w:val="clear" w:color="auto" w:fill="auto"/>
          </w:tcPr>
          <w:p w14:paraId="7911160A" w14:textId="77777777" w:rsidR="005309CE" w:rsidRPr="003521FE" w:rsidRDefault="005309CE" w:rsidP="00D3707B">
            <w:pPr>
              <w:pStyle w:val="Bodyjustified"/>
              <w:rPr>
                <w:color w:val="auto"/>
                <w:sz w:val="24"/>
                <w:szCs w:val="24"/>
              </w:rPr>
            </w:pPr>
          </w:p>
        </w:tc>
        <w:tc>
          <w:tcPr>
            <w:tcW w:w="1134" w:type="dxa"/>
            <w:shd w:val="clear" w:color="auto" w:fill="auto"/>
            <w:tcMar>
              <w:top w:w="80" w:type="dxa"/>
              <w:left w:w="80" w:type="dxa"/>
              <w:bottom w:w="80" w:type="dxa"/>
              <w:right w:w="80" w:type="dxa"/>
            </w:tcMar>
          </w:tcPr>
          <w:p w14:paraId="7911160B" w14:textId="77777777" w:rsidR="005309CE" w:rsidRPr="003521FE" w:rsidRDefault="005309CE" w:rsidP="00D3707B">
            <w:pPr>
              <w:pStyle w:val="Bodyjustified"/>
              <w:rPr>
                <w:color w:val="auto"/>
              </w:rPr>
            </w:pPr>
            <w:r w:rsidRPr="003521FE">
              <w:rPr>
                <w:color w:val="auto"/>
              </w:rPr>
              <w:t>Min</w:t>
            </w:r>
          </w:p>
        </w:tc>
        <w:tc>
          <w:tcPr>
            <w:tcW w:w="1134" w:type="dxa"/>
            <w:shd w:val="clear" w:color="auto" w:fill="auto"/>
            <w:tcMar>
              <w:top w:w="80" w:type="dxa"/>
              <w:left w:w="80" w:type="dxa"/>
              <w:bottom w:w="80" w:type="dxa"/>
              <w:right w:w="80" w:type="dxa"/>
            </w:tcMar>
          </w:tcPr>
          <w:p w14:paraId="7911160C" w14:textId="77777777" w:rsidR="005309CE" w:rsidRPr="003521FE" w:rsidRDefault="005309CE" w:rsidP="00D3707B">
            <w:pPr>
              <w:pStyle w:val="Bodyjustified"/>
              <w:rPr>
                <w:color w:val="auto"/>
              </w:rPr>
            </w:pPr>
            <w:r w:rsidRPr="003521FE">
              <w:rPr>
                <w:color w:val="auto"/>
              </w:rPr>
              <w:t>Max</w:t>
            </w:r>
          </w:p>
        </w:tc>
        <w:tc>
          <w:tcPr>
            <w:tcW w:w="851" w:type="dxa"/>
            <w:vMerge/>
            <w:shd w:val="clear" w:color="auto" w:fill="auto"/>
          </w:tcPr>
          <w:p w14:paraId="7911160D" w14:textId="77777777" w:rsidR="005309CE" w:rsidRPr="003521FE" w:rsidRDefault="005309CE" w:rsidP="00D3707B">
            <w:pPr>
              <w:pStyle w:val="Bodyjustified"/>
              <w:rPr>
                <w:color w:val="auto"/>
                <w:sz w:val="24"/>
                <w:szCs w:val="24"/>
              </w:rPr>
            </w:pPr>
          </w:p>
        </w:tc>
      </w:tr>
      <w:tr w:rsidR="003521FE" w:rsidRPr="003521FE" w14:paraId="79111615" w14:textId="77777777" w:rsidTr="002C493C">
        <w:trPr>
          <w:trHeight w:val="283"/>
          <w:tblHeader/>
        </w:trPr>
        <w:tc>
          <w:tcPr>
            <w:tcW w:w="1759" w:type="dxa"/>
            <w:shd w:val="clear" w:color="auto" w:fill="auto"/>
            <w:tcMar>
              <w:top w:w="80" w:type="dxa"/>
              <w:left w:w="80" w:type="dxa"/>
              <w:bottom w:w="80" w:type="dxa"/>
              <w:right w:w="80" w:type="dxa"/>
            </w:tcMar>
          </w:tcPr>
          <w:p w14:paraId="7911160F" w14:textId="77777777" w:rsidR="00787815" w:rsidRPr="003521FE" w:rsidRDefault="00787815" w:rsidP="002E1B90">
            <w:pPr>
              <w:pStyle w:val="Bodyjustified"/>
              <w:jc w:val="left"/>
              <w:rPr>
                <w:color w:val="auto"/>
              </w:rPr>
            </w:pPr>
            <w:r w:rsidRPr="003521FE">
              <w:rPr>
                <w:color w:val="auto"/>
              </w:rPr>
              <w:t>Pick-up Voltage</w:t>
            </w:r>
          </w:p>
        </w:tc>
        <w:tc>
          <w:tcPr>
            <w:tcW w:w="992" w:type="dxa"/>
            <w:shd w:val="clear" w:color="auto" w:fill="auto"/>
            <w:tcMar>
              <w:top w:w="80" w:type="dxa"/>
              <w:left w:w="80" w:type="dxa"/>
              <w:bottom w:w="80" w:type="dxa"/>
              <w:right w:w="80" w:type="dxa"/>
            </w:tcMar>
          </w:tcPr>
          <w:p w14:paraId="79111610" w14:textId="77777777" w:rsidR="00787815" w:rsidRPr="003521FE" w:rsidRDefault="00787815" w:rsidP="00D3707B">
            <w:pPr>
              <w:pStyle w:val="Bodyjustified"/>
              <w:rPr>
                <w:color w:val="auto"/>
              </w:rPr>
            </w:pPr>
            <w:r w:rsidRPr="003521FE">
              <w:rPr>
                <w:color w:val="auto"/>
              </w:rPr>
              <w:t>U</w:t>
            </w:r>
            <w:r w:rsidRPr="003521FE">
              <w:rPr>
                <w:color w:val="auto"/>
                <w:vertAlign w:val="subscript"/>
              </w:rPr>
              <w:t>C</w:t>
            </w:r>
          </w:p>
        </w:tc>
        <w:tc>
          <w:tcPr>
            <w:tcW w:w="1134" w:type="dxa"/>
            <w:shd w:val="clear" w:color="auto" w:fill="auto"/>
            <w:tcMar>
              <w:top w:w="80" w:type="dxa"/>
              <w:left w:w="80" w:type="dxa"/>
              <w:bottom w:w="80" w:type="dxa"/>
              <w:right w:w="80" w:type="dxa"/>
            </w:tcMar>
          </w:tcPr>
          <w:p w14:paraId="79111611" w14:textId="77777777" w:rsidR="00787815" w:rsidRPr="003521FE" w:rsidRDefault="00787815" w:rsidP="00E832A8">
            <w:pPr>
              <w:pStyle w:val="Bodyjustified"/>
              <w:rPr>
                <w:color w:val="auto"/>
              </w:rPr>
            </w:pPr>
            <w:r w:rsidRPr="003521FE">
              <w:rPr>
                <w:color w:val="auto"/>
              </w:rPr>
              <w:t>Note 1</w:t>
            </w:r>
          </w:p>
        </w:tc>
        <w:tc>
          <w:tcPr>
            <w:tcW w:w="1134" w:type="dxa"/>
            <w:shd w:val="clear" w:color="auto" w:fill="auto"/>
            <w:tcMar>
              <w:top w:w="80" w:type="dxa"/>
              <w:left w:w="80" w:type="dxa"/>
              <w:bottom w:w="80" w:type="dxa"/>
              <w:right w:w="80" w:type="dxa"/>
            </w:tcMar>
          </w:tcPr>
          <w:p w14:paraId="79111612" w14:textId="77777777" w:rsidR="00787815" w:rsidRPr="003521FE" w:rsidRDefault="00787815" w:rsidP="00E832A8">
            <w:pPr>
              <w:pStyle w:val="Bodyjustified"/>
              <w:rPr>
                <w:color w:val="auto"/>
              </w:rPr>
            </w:pPr>
            <w:r w:rsidRPr="003521FE">
              <w:rPr>
                <w:color w:val="auto"/>
              </w:rPr>
              <w:t>Note 2</w:t>
            </w:r>
          </w:p>
        </w:tc>
        <w:tc>
          <w:tcPr>
            <w:tcW w:w="1134" w:type="dxa"/>
            <w:shd w:val="clear" w:color="auto" w:fill="auto"/>
            <w:tcMar>
              <w:top w:w="80" w:type="dxa"/>
              <w:left w:w="80" w:type="dxa"/>
              <w:bottom w:w="80" w:type="dxa"/>
              <w:right w:w="80" w:type="dxa"/>
            </w:tcMar>
          </w:tcPr>
          <w:p w14:paraId="79111613" w14:textId="77777777" w:rsidR="00787815" w:rsidRPr="003521FE" w:rsidRDefault="00787815" w:rsidP="00E832A8">
            <w:pPr>
              <w:pStyle w:val="Bodyjustified"/>
              <w:rPr>
                <w:color w:val="auto"/>
              </w:rPr>
            </w:pPr>
            <w:r w:rsidRPr="003521FE">
              <w:rPr>
                <w:color w:val="auto"/>
              </w:rPr>
              <w:t>Note 2</w:t>
            </w:r>
          </w:p>
        </w:tc>
        <w:tc>
          <w:tcPr>
            <w:tcW w:w="851" w:type="dxa"/>
            <w:shd w:val="clear" w:color="auto" w:fill="auto"/>
            <w:tcMar>
              <w:top w:w="80" w:type="dxa"/>
              <w:left w:w="80" w:type="dxa"/>
              <w:bottom w:w="80" w:type="dxa"/>
              <w:right w:w="80" w:type="dxa"/>
            </w:tcMar>
          </w:tcPr>
          <w:p w14:paraId="79111614" w14:textId="77777777" w:rsidR="00787815" w:rsidRPr="003521FE" w:rsidRDefault="00787815" w:rsidP="00D3707B">
            <w:pPr>
              <w:pStyle w:val="Bodyjustified"/>
              <w:rPr>
                <w:color w:val="auto"/>
              </w:rPr>
            </w:pPr>
            <w:r w:rsidRPr="003521FE">
              <w:rPr>
                <w:color w:val="auto"/>
              </w:rPr>
              <w:t>V</w:t>
            </w:r>
          </w:p>
        </w:tc>
      </w:tr>
      <w:tr w:rsidR="003521FE" w:rsidRPr="003521FE" w14:paraId="7911161C" w14:textId="77777777" w:rsidTr="002C493C">
        <w:trPr>
          <w:trHeight w:val="283"/>
          <w:tblHeader/>
        </w:trPr>
        <w:tc>
          <w:tcPr>
            <w:tcW w:w="1759" w:type="dxa"/>
            <w:shd w:val="clear" w:color="auto" w:fill="auto"/>
            <w:tcMar>
              <w:top w:w="80" w:type="dxa"/>
              <w:left w:w="80" w:type="dxa"/>
              <w:bottom w:w="80" w:type="dxa"/>
              <w:right w:w="80" w:type="dxa"/>
            </w:tcMar>
          </w:tcPr>
          <w:p w14:paraId="79111616" w14:textId="77777777" w:rsidR="00787815" w:rsidRPr="003521FE" w:rsidRDefault="00787815" w:rsidP="002E1B90">
            <w:pPr>
              <w:pStyle w:val="Bodyjustified"/>
              <w:jc w:val="left"/>
              <w:rPr>
                <w:color w:val="auto"/>
              </w:rPr>
            </w:pPr>
            <w:r w:rsidRPr="003521FE">
              <w:rPr>
                <w:color w:val="auto"/>
              </w:rPr>
              <w:t>Drop-out Voltage</w:t>
            </w:r>
          </w:p>
        </w:tc>
        <w:tc>
          <w:tcPr>
            <w:tcW w:w="992" w:type="dxa"/>
            <w:shd w:val="clear" w:color="auto" w:fill="auto"/>
            <w:tcMar>
              <w:top w:w="80" w:type="dxa"/>
              <w:left w:w="80" w:type="dxa"/>
              <w:bottom w:w="80" w:type="dxa"/>
              <w:right w:w="80" w:type="dxa"/>
            </w:tcMar>
          </w:tcPr>
          <w:p w14:paraId="79111617" w14:textId="77777777" w:rsidR="00787815" w:rsidRPr="003521FE" w:rsidRDefault="00787815" w:rsidP="00D3707B">
            <w:pPr>
              <w:pStyle w:val="Bodyjustified"/>
              <w:rPr>
                <w:color w:val="auto"/>
              </w:rPr>
            </w:pPr>
            <w:r w:rsidRPr="003521FE">
              <w:rPr>
                <w:color w:val="auto"/>
              </w:rPr>
              <w:t>U</w:t>
            </w:r>
            <w:r w:rsidRPr="003521FE">
              <w:rPr>
                <w:color w:val="auto"/>
                <w:vertAlign w:val="subscript"/>
              </w:rPr>
              <w:t>D</w:t>
            </w:r>
          </w:p>
        </w:tc>
        <w:tc>
          <w:tcPr>
            <w:tcW w:w="1134" w:type="dxa"/>
            <w:shd w:val="clear" w:color="auto" w:fill="auto"/>
            <w:tcMar>
              <w:top w:w="80" w:type="dxa"/>
              <w:left w:w="80" w:type="dxa"/>
              <w:bottom w:w="80" w:type="dxa"/>
              <w:right w:w="80" w:type="dxa"/>
            </w:tcMar>
          </w:tcPr>
          <w:p w14:paraId="79111618" w14:textId="77777777" w:rsidR="00787815" w:rsidRPr="003521FE" w:rsidRDefault="00787815" w:rsidP="00E832A8">
            <w:pPr>
              <w:pStyle w:val="Bodyjustified"/>
              <w:rPr>
                <w:color w:val="auto"/>
              </w:rPr>
            </w:pPr>
            <w:r w:rsidRPr="003521FE">
              <w:rPr>
                <w:color w:val="auto"/>
              </w:rPr>
              <w:t>Note 1</w:t>
            </w:r>
          </w:p>
        </w:tc>
        <w:tc>
          <w:tcPr>
            <w:tcW w:w="1134" w:type="dxa"/>
            <w:shd w:val="clear" w:color="auto" w:fill="auto"/>
            <w:tcMar>
              <w:top w:w="80" w:type="dxa"/>
              <w:left w:w="80" w:type="dxa"/>
              <w:bottom w:w="80" w:type="dxa"/>
              <w:right w:w="80" w:type="dxa"/>
            </w:tcMar>
          </w:tcPr>
          <w:p w14:paraId="79111619" w14:textId="77777777" w:rsidR="00787815" w:rsidRPr="003521FE" w:rsidRDefault="00787815" w:rsidP="00E832A8">
            <w:pPr>
              <w:pStyle w:val="Bodyjustified"/>
              <w:rPr>
                <w:color w:val="auto"/>
              </w:rPr>
            </w:pPr>
            <w:r w:rsidRPr="003521FE">
              <w:rPr>
                <w:color w:val="auto"/>
              </w:rPr>
              <w:t>Note 2</w:t>
            </w:r>
          </w:p>
        </w:tc>
        <w:tc>
          <w:tcPr>
            <w:tcW w:w="1134" w:type="dxa"/>
            <w:shd w:val="clear" w:color="auto" w:fill="auto"/>
            <w:tcMar>
              <w:top w:w="80" w:type="dxa"/>
              <w:left w:w="80" w:type="dxa"/>
              <w:bottom w:w="80" w:type="dxa"/>
              <w:right w:w="80" w:type="dxa"/>
            </w:tcMar>
          </w:tcPr>
          <w:p w14:paraId="7911161A" w14:textId="77777777" w:rsidR="00787815" w:rsidRPr="003521FE" w:rsidRDefault="00787815" w:rsidP="00E832A8">
            <w:pPr>
              <w:pStyle w:val="Bodyjustified"/>
              <w:rPr>
                <w:color w:val="auto"/>
              </w:rPr>
            </w:pPr>
            <w:r w:rsidRPr="003521FE">
              <w:rPr>
                <w:color w:val="auto"/>
              </w:rPr>
              <w:t>Note 2</w:t>
            </w:r>
          </w:p>
        </w:tc>
        <w:tc>
          <w:tcPr>
            <w:tcW w:w="851" w:type="dxa"/>
            <w:shd w:val="clear" w:color="auto" w:fill="auto"/>
            <w:tcMar>
              <w:top w:w="80" w:type="dxa"/>
              <w:left w:w="80" w:type="dxa"/>
              <w:bottom w:w="80" w:type="dxa"/>
              <w:right w:w="80" w:type="dxa"/>
            </w:tcMar>
          </w:tcPr>
          <w:p w14:paraId="7911161B" w14:textId="77777777" w:rsidR="00787815" w:rsidRPr="003521FE" w:rsidRDefault="00787815" w:rsidP="00D3707B">
            <w:pPr>
              <w:pStyle w:val="Bodyjustified"/>
              <w:rPr>
                <w:color w:val="auto"/>
              </w:rPr>
            </w:pPr>
            <w:r w:rsidRPr="003521FE">
              <w:rPr>
                <w:color w:val="auto"/>
              </w:rPr>
              <w:t>V</w:t>
            </w:r>
          </w:p>
        </w:tc>
      </w:tr>
    </w:tbl>
    <w:p w14:paraId="7911161D" w14:textId="77777777" w:rsidR="0024393D" w:rsidRPr="003521FE" w:rsidRDefault="0024393D" w:rsidP="00F06F93">
      <w:pPr>
        <w:pStyle w:val="NOTES"/>
        <w:rPr>
          <w:color w:val="auto"/>
        </w:rPr>
      </w:pPr>
      <w:r w:rsidRPr="003521FE">
        <w:rPr>
          <w:color w:val="auto"/>
        </w:rPr>
        <w:t>NOTES:</w:t>
      </w:r>
    </w:p>
    <w:p w14:paraId="7911161E" w14:textId="77777777" w:rsidR="00787815" w:rsidRPr="003521FE" w:rsidRDefault="00787815" w:rsidP="007E2AFC">
      <w:pPr>
        <w:pStyle w:val="ListParagraph"/>
        <w:numPr>
          <w:ilvl w:val="0"/>
          <w:numId w:val="8"/>
        </w:numPr>
      </w:pPr>
      <w:r w:rsidRPr="003521FE">
        <w:t>Drift Value (</w:t>
      </w:r>
      <w:r w:rsidRPr="003521FE">
        <w:sym w:font="Symbol" w:char="F044"/>
      </w:r>
      <w:r w:rsidRPr="003521FE">
        <w:t>) limits are not specified. Drift Values shall be recorded for information purposes only.</w:t>
      </w:r>
    </w:p>
    <w:p w14:paraId="7911161F" w14:textId="47720F5B" w:rsidR="00645B5B" w:rsidRPr="003521FE" w:rsidRDefault="0024393D" w:rsidP="007E2AFC">
      <w:pPr>
        <w:pStyle w:val="ListParagraph"/>
        <w:numPr>
          <w:ilvl w:val="0"/>
          <w:numId w:val="8"/>
        </w:numPr>
      </w:pPr>
      <w:r w:rsidRPr="003521FE">
        <w:t xml:space="preserve">The limit specified in </w:t>
      </w:r>
      <w:r w:rsidR="008A185C">
        <w:t xml:space="preserve">Para. </w:t>
      </w:r>
      <w:r w:rsidR="008A185C">
        <w:fldChar w:fldCharType="begin"/>
      </w:r>
      <w:r w:rsidR="008A185C">
        <w:instrText xml:space="preserve"> REF _Ref45619025 \r \h </w:instrText>
      </w:r>
      <w:r w:rsidR="008A185C">
        <w:fldChar w:fldCharType="separate"/>
      </w:r>
      <w:r w:rsidR="008A185C">
        <w:t>2.4.1</w:t>
      </w:r>
      <w:r w:rsidR="008A185C">
        <w:fldChar w:fldCharType="end"/>
      </w:r>
      <w:r w:rsidR="008A185C">
        <w:t xml:space="preserve"> shall </w:t>
      </w:r>
      <w:r w:rsidRPr="003521FE">
        <w:t>apply.</w:t>
      </w:r>
    </w:p>
    <w:p w14:paraId="79111620" w14:textId="77777777" w:rsidR="0024393D" w:rsidRPr="003521FE" w:rsidRDefault="0024393D" w:rsidP="002C34E6">
      <w:pPr>
        <w:pStyle w:val="Heading2"/>
      </w:pPr>
      <w:bookmarkStart w:id="46" w:name="_Toc45619220"/>
      <w:r w:rsidRPr="003521FE">
        <w:t>INTERMEDIATE AND END-POINT ELECTRICAL MEASUREMENTS</w:t>
      </w:r>
      <w:bookmarkEnd w:id="46"/>
    </w:p>
    <w:p w14:paraId="79111621" w14:textId="77777777" w:rsidR="0024393D" w:rsidRPr="003521FE" w:rsidRDefault="0024393D" w:rsidP="002C34E6">
      <w:pPr>
        <w:keepNext/>
      </w:pPr>
      <w:r w:rsidRPr="003521FE">
        <w:t xml:space="preserve">Unless otherwise specified, the measurements shall be performed at </w:t>
      </w:r>
      <w:r w:rsidR="005309CE" w:rsidRPr="003521FE">
        <w:t>T</w:t>
      </w:r>
      <w:r w:rsidR="005309CE" w:rsidRPr="003521FE">
        <w:rPr>
          <w:vertAlign w:val="subscript"/>
        </w:rPr>
        <w:t>amb</w:t>
      </w:r>
      <w:r w:rsidR="00D65091" w:rsidRPr="003521FE">
        <w:rPr>
          <w:vertAlign w:val="subscript"/>
        </w:rPr>
        <w:t xml:space="preserve"> </w:t>
      </w:r>
      <w:r w:rsidR="00D65091" w:rsidRPr="003521FE">
        <w:t>= +22</w:t>
      </w:r>
      <w:r w:rsidR="00787815" w:rsidRPr="003521FE">
        <w:t xml:space="preserve"> </w:t>
      </w:r>
      <w:r w:rsidR="005309CE" w:rsidRPr="003521FE">
        <w:rPr>
          <w:rFonts w:cs="Arial"/>
        </w:rPr>
        <w:t>±</w:t>
      </w:r>
      <w:r w:rsidR="00D65091" w:rsidRPr="003521FE">
        <w:t>3</w:t>
      </w:r>
      <w:r w:rsidR="00D65091" w:rsidRPr="003521FE">
        <w:rPr>
          <w:rFonts w:eastAsiaTheme="minorEastAsia" w:cs="Arial"/>
        </w:rPr>
        <w:t>°</w:t>
      </w:r>
      <w:r w:rsidR="005309CE" w:rsidRPr="003521FE">
        <w:t>C</w:t>
      </w:r>
      <w:r w:rsidRPr="003521FE">
        <w:t>.</w:t>
      </w:r>
    </w:p>
    <w:p w14:paraId="79111622" w14:textId="62A5E767" w:rsidR="0024393D" w:rsidRPr="003521FE" w:rsidRDefault="0024393D" w:rsidP="002C34E6">
      <w:pPr>
        <w:keepNext/>
      </w:pPr>
      <w:r w:rsidRPr="003521FE">
        <w:t xml:space="preserve">Unless otherwise specified the test methods and test conditions shall be as per the corresponding test defined in </w:t>
      </w:r>
      <w:r w:rsidR="008A185C">
        <w:t xml:space="preserve">Para. </w:t>
      </w:r>
      <w:r w:rsidR="008A185C">
        <w:fldChar w:fldCharType="begin"/>
      </w:r>
      <w:r w:rsidR="008A185C">
        <w:instrText xml:space="preserve"> REF _Ref45619025 \r \h </w:instrText>
      </w:r>
      <w:r w:rsidR="008A185C">
        <w:fldChar w:fldCharType="separate"/>
      </w:r>
      <w:r w:rsidR="008A185C">
        <w:t>2.4.1</w:t>
      </w:r>
      <w:r w:rsidR="008A185C">
        <w:fldChar w:fldCharType="end"/>
      </w:r>
      <w:r w:rsidR="008A185C">
        <w:t xml:space="preserve"> </w:t>
      </w:r>
      <w:r w:rsidRPr="003521FE">
        <w:t>Room Temperature Electrical Measurements.</w:t>
      </w:r>
    </w:p>
    <w:tbl>
      <w:tblPr>
        <w:tblW w:w="8647"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126"/>
        <w:gridCol w:w="3119"/>
        <w:gridCol w:w="993"/>
        <w:gridCol w:w="850"/>
        <w:gridCol w:w="851"/>
        <w:gridCol w:w="708"/>
      </w:tblGrid>
      <w:tr w:rsidR="003521FE" w:rsidRPr="003521FE" w14:paraId="79111629" w14:textId="77777777" w:rsidTr="002C493C">
        <w:trPr>
          <w:cantSplit/>
          <w:trHeight w:val="283"/>
          <w:tblHeader/>
        </w:trPr>
        <w:tc>
          <w:tcPr>
            <w:tcW w:w="2126" w:type="dxa"/>
            <w:vMerge w:val="restart"/>
            <w:shd w:val="clear" w:color="auto" w:fill="auto"/>
            <w:tcMar>
              <w:top w:w="40" w:type="dxa"/>
              <w:left w:w="80" w:type="dxa"/>
              <w:bottom w:w="40" w:type="dxa"/>
              <w:right w:w="80" w:type="dxa"/>
            </w:tcMar>
          </w:tcPr>
          <w:p w14:paraId="79111623" w14:textId="10BE003A" w:rsidR="00CF75E7" w:rsidRPr="003521FE" w:rsidRDefault="00CF75E7" w:rsidP="00D3707B">
            <w:pPr>
              <w:pStyle w:val="Bodyjustified"/>
              <w:rPr>
                <w:color w:val="auto"/>
              </w:rPr>
            </w:pPr>
            <w:r w:rsidRPr="003521FE">
              <w:rPr>
                <w:color w:val="auto"/>
              </w:rPr>
              <w:t xml:space="preserve">Test Reference per ESCC No. </w:t>
            </w:r>
            <w:hyperlink r:id="rId43" w:history="1">
              <w:r w:rsidR="008A185C" w:rsidRPr="00DA38E9">
                <w:rPr>
                  <w:rStyle w:val="Hyperlink"/>
                </w:rPr>
                <w:t>3601</w:t>
              </w:r>
            </w:hyperlink>
          </w:p>
        </w:tc>
        <w:tc>
          <w:tcPr>
            <w:tcW w:w="3119" w:type="dxa"/>
            <w:vMerge w:val="restart"/>
            <w:shd w:val="clear" w:color="auto" w:fill="auto"/>
            <w:tcMar>
              <w:top w:w="40" w:type="dxa"/>
              <w:left w:w="80" w:type="dxa"/>
              <w:bottom w:w="40" w:type="dxa"/>
              <w:right w:w="80" w:type="dxa"/>
            </w:tcMar>
          </w:tcPr>
          <w:p w14:paraId="79111624" w14:textId="77777777" w:rsidR="00CF75E7" w:rsidRPr="003521FE" w:rsidRDefault="00CF75E7" w:rsidP="00D3707B">
            <w:pPr>
              <w:pStyle w:val="Bodyjustified"/>
              <w:rPr>
                <w:color w:val="auto"/>
              </w:rPr>
            </w:pPr>
            <w:r w:rsidRPr="003521FE">
              <w:rPr>
                <w:color w:val="auto"/>
              </w:rPr>
              <w:t>Characteristics</w:t>
            </w:r>
          </w:p>
          <w:p w14:paraId="79111625" w14:textId="77777777" w:rsidR="00CF75E7" w:rsidRPr="003521FE" w:rsidRDefault="00CF75E7" w:rsidP="00D3707B">
            <w:pPr>
              <w:pStyle w:val="Bodyjustified"/>
              <w:rPr>
                <w:color w:val="auto"/>
              </w:rPr>
            </w:pPr>
            <w:r w:rsidRPr="003521FE">
              <w:rPr>
                <w:color w:val="auto"/>
              </w:rPr>
              <w:t>(Note 1)</w:t>
            </w:r>
          </w:p>
        </w:tc>
        <w:tc>
          <w:tcPr>
            <w:tcW w:w="993" w:type="dxa"/>
            <w:vMerge w:val="restart"/>
            <w:shd w:val="clear" w:color="auto" w:fill="auto"/>
            <w:tcMar>
              <w:top w:w="40" w:type="dxa"/>
              <w:left w:w="80" w:type="dxa"/>
              <w:bottom w:w="40" w:type="dxa"/>
              <w:right w:w="80" w:type="dxa"/>
            </w:tcMar>
          </w:tcPr>
          <w:p w14:paraId="79111626" w14:textId="77777777" w:rsidR="00CF75E7" w:rsidRPr="003521FE" w:rsidRDefault="00CF75E7" w:rsidP="00D3707B">
            <w:pPr>
              <w:pStyle w:val="Bodyjustified"/>
              <w:rPr>
                <w:color w:val="auto"/>
              </w:rPr>
            </w:pPr>
            <w:r w:rsidRPr="003521FE">
              <w:rPr>
                <w:color w:val="auto"/>
              </w:rPr>
              <w:t>Symbols</w:t>
            </w:r>
          </w:p>
        </w:tc>
        <w:tc>
          <w:tcPr>
            <w:tcW w:w="1701" w:type="dxa"/>
            <w:gridSpan w:val="2"/>
            <w:shd w:val="clear" w:color="auto" w:fill="auto"/>
            <w:tcMar>
              <w:top w:w="40" w:type="dxa"/>
              <w:left w:w="80" w:type="dxa"/>
              <w:bottom w:w="40" w:type="dxa"/>
              <w:right w:w="80" w:type="dxa"/>
            </w:tcMar>
          </w:tcPr>
          <w:p w14:paraId="79111627" w14:textId="77777777" w:rsidR="00CF75E7" w:rsidRPr="003521FE" w:rsidRDefault="00CF75E7" w:rsidP="00D3707B">
            <w:pPr>
              <w:pStyle w:val="Bodyjustified"/>
              <w:rPr>
                <w:color w:val="auto"/>
              </w:rPr>
            </w:pPr>
            <w:r w:rsidRPr="003521FE">
              <w:rPr>
                <w:color w:val="auto"/>
              </w:rPr>
              <w:t>Limits</w:t>
            </w:r>
          </w:p>
        </w:tc>
        <w:tc>
          <w:tcPr>
            <w:tcW w:w="708" w:type="dxa"/>
            <w:vMerge w:val="restart"/>
            <w:shd w:val="clear" w:color="auto" w:fill="auto"/>
            <w:tcMar>
              <w:top w:w="40" w:type="dxa"/>
              <w:left w:w="80" w:type="dxa"/>
              <w:bottom w:w="40" w:type="dxa"/>
              <w:right w:w="80" w:type="dxa"/>
            </w:tcMar>
          </w:tcPr>
          <w:p w14:paraId="79111628" w14:textId="77777777" w:rsidR="00CF75E7" w:rsidRPr="003521FE" w:rsidRDefault="00CF75E7" w:rsidP="00D3707B">
            <w:pPr>
              <w:pStyle w:val="Bodyjustified"/>
              <w:rPr>
                <w:color w:val="auto"/>
              </w:rPr>
            </w:pPr>
            <w:r w:rsidRPr="003521FE">
              <w:rPr>
                <w:color w:val="auto"/>
              </w:rPr>
              <w:t>Units</w:t>
            </w:r>
          </w:p>
        </w:tc>
      </w:tr>
      <w:tr w:rsidR="003521FE" w:rsidRPr="003521FE" w14:paraId="79111630" w14:textId="77777777" w:rsidTr="002C493C">
        <w:trPr>
          <w:trHeight w:val="283"/>
          <w:tblHeader/>
        </w:trPr>
        <w:tc>
          <w:tcPr>
            <w:tcW w:w="2126" w:type="dxa"/>
            <w:vMerge/>
            <w:tcBorders>
              <w:bottom w:val="single" w:sz="6" w:space="0" w:color="000000"/>
            </w:tcBorders>
            <w:shd w:val="clear" w:color="auto" w:fill="auto"/>
          </w:tcPr>
          <w:p w14:paraId="7911162A" w14:textId="77777777" w:rsidR="00CF75E7" w:rsidRPr="003521FE" w:rsidRDefault="00CF75E7" w:rsidP="00D3707B">
            <w:pPr>
              <w:pStyle w:val="Bodyjustified"/>
              <w:rPr>
                <w:color w:val="auto"/>
                <w:sz w:val="24"/>
                <w:szCs w:val="24"/>
              </w:rPr>
            </w:pPr>
          </w:p>
        </w:tc>
        <w:tc>
          <w:tcPr>
            <w:tcW w:w="3119" w:type="dxa"/>
            <w:vMerge/>
            <w:tcBorders>
              <w:bottom w:val="single" w:sz="6" w:space="0" w:color="000000"/>
            </w:tcBorders>
            <w:shd w:val="clear" w:color="auto" w:fill="auto"/>
          </w:tcPr>
          <w:p w14:paraId="7911162B" w14:textId="77777777" w:rsidR="00CF75E7" w:rsidRPr="003521FE" w:rsidRDefault="00CF75E7" w:rsidP="00D3707B">
            <w:pPr>
              <w:pStyle w:val="Bodyjustified"/>
              <w:rPr>
                <w:color w:val="auto"/>
                <w:sz w:val="24"/>
                <w:szCs w:val="24"/>
              </w:rPr>
            </w:pPr>
          </w:p>
        </w:tc>
        <w:tc>
          <w:tcPr>
            <w:tcW w:w="993" w:type="dxa"/>
            <w:vMerge/>
            <w:tcBorders>
              <w:bottom w:val="single" w:sz="6" w:space="0" w:color="000000"/>
            </w:tcBorders>
            <w:shd w:val="clear" w:color="auto" w:fill="auto"/>
          </w:tcPr>
          <w:p w14:paraId="7911162C" w14:textId="77777777" w:rsidR="00CF75E7" w:rsidRPr="003521FE" w:rsidRDefault="00CF75E7" w:rsidP="00D3707B">
            <w:pPr>
              <w:pStyle w:val="Bodyjustified"/>
              <w:rPr>
                <w:color w:val="auto"/>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7911162D" w14:textId="77777777" w:rsidR="00CF75E7" w:rsidRPr="003521FE" w:rsidRDefault="00CF75E7" w:rsidP="00D3707B">
            <w:pPr>
              <w:pStyle w:val="Bodyjustified"/>
              <w:rPr>
                <w:color w:val="auto"/>
              </w:rPr>
            </w:pPr>
            <w:r w:rsidRPr="003521FE">
              <w:rPr>
                <w:color w:val="auto"/>
              </w:rPr>
              <w:t>Min</w:t>
            </w:r>
          </w:p>
        </w:tc>
        <w:tc>
          <w:tcPr>
            <w:tcW w:w="851" w:type="dxa"/>
            <w:tcBorders>
              <w:bottom w:val="single" w:sz="6" w:space="0" w:color="000000"/>
            </w:tcBorders>
            <w:shd w:val="clear" w:color="auto" w:fill="auto"/>
            <w:tcMar>
              <w:top w:w="40" w:type="dxa"/>
              <w:left w:w="80" w:type="dxa"/>
              <w:bottom w:w="40" w:type="dxa"/>
              <w:right w:w="80" w:type="dxa"/>
            </w:tcMar>
          </w:tcPr>
          <w:p w14:paraId="7911162E" w14:textId="77777777" w:rsidR="00CF75E7" w:rsidRPr="003521FE" w:rsidRDefault="00CF75E7" w:rsidP="00D3707B">
            <w:pPr>
              <w:pStyle w:val="Bodyjustified"/>
              <w:rPr>
                <w:color w:val="auto"/>
              </w:rPr>
            </w:pPr>
            <w:r w:rsidRPr="003521FE">
              <w:rPr>
                <w:color w:val="auto"/>
              </w:rPr>
              <w:t>Max</w:t>
            </w:r>
          </w:p>
        </w:tc>
        <w:tc>
          <w:tcPr>
            <w:tcW w:w="708" w:type="dxa"/>
            <w:vMerge/>
            <w:tcBorders>
              <w:bottom w:val="single" w:sz="6" w:space="0" w:color="000000"/>
            </w:tcBorders>
            <w:shd w:val="clear" w:color="auto" w:fill="auto"/>
          </w:tcPr>
          <w:p w14:paraId="7911162F" w14:textId="77777777" w:rsidR="00CF75E7" w:rsidRPr="003521FE" w:rsidRDefault="00CF75E7" w:rsidP="00D3707B">
            <w:pPr>
              <w:pStyle w:val="Bodyjustified"/>
              <w:rPr>
                <w:color w:val="auto"/>
                <w:sz w:val="24"/>
                <w:szCs w:val="24"/>
              </w:rPr>
            </w:pPr>
          </w:p>
        </w:tc>
      </w:tr>
      <w:tr w:rsidR="003521FE" w:rsidRPr="003521FE" w14:paraId="79111636"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631" w14:textId="77777777" w:rsidR="00BB6C03" w:rsidRPr="003521FE" w:rsidRDefault="00BB6C03" w:rsidP="002E1B90">
            <w:pPr>
              <w:pStyle w:val="Bodyjustified"/>
              <w:jc w:val="left"/>
              <w:rPr>
                <w:color w:val="auto"/>
              </w:rPr>
            </w:pPr>
            <w:r w:rsidRPr="003521FE">
              <w:rPr>
                <w:color w:val="auto"/>
              </w:rPr>
              <w:t>Thermal Shock</w:t>
            </w:r>
          </w:p>
        </w:tc>
        <w:tc>
          <w:tcPr>
            <w:tcW w:w="3119" w:type="dxa"/>
            <w:tcBorders>
              <w:bottom w:val="nil"/>
            </w:tcBorders>
            <w:shd w:val="clear" w:color="auto" w:fill="auto"/>
            <w:tcMar>
              <w:top w:w="40" w:type="dxa"/>
              <w:left w:w="80" w:type="dxa"/>
              <w:bottom w:w="40" w:type="dxa"/>
              <w:right w:w="80" w:type="dxa"/>
            </w:tcMar>
          </w:tcPr>
          <w:p w14:paraId="79111632" w14:textId="77777777" w:rsidR="00BB6C03" w:rsidRPr="003521FE" w:rsidRDefault="00BB6C03" w:rsidP="002E1B90">
            <w:pPr>
              <w:pStyle w:val="Bodyjustified"/>
              <w:jc w:val="left"/>
              <w:rPr>
                <w:color w:val="auto"/>
                <w:u w:val="single"/>
              </w:rPr>
            </w:pPr>
            <w:r w:rsidRPr="003521FE">
              <w:rPr>
                <w:color w:val="auto"/>
                <w:u w:val="single"/>
              </w:rPr>
              <w:t>During 5th Cycle</w:t>
            </w:r>
          </w:p>
        </w:tc>
        <w:tc>
          <w:tcPr>
            <w:tcW w:w="993" w:type="dxa"/>
            <w:tcBorders>
              <w:bottom w:val="nil"/>
            </w:tcBorders>
            <w:shd w:val="clear" w:color="auto" w:fill="auto"/>
            <w:tcMar>
              <w:top w:w="40" w:type="dxa"/>
              <w:left w:w="80" w:type="dxa"/>
              <w:bottom w:w="40" w:type="dxa"/>
              <w:right w:w="80" w:type="dxa"/>
            </w:tcMar>
          </w:tcPr>
          <w:p w14:paraId="79111633" w14:textId="77777777" w:rsidR="00BB6C03" w:rsidRPr="003521FE" w:rsidRDefault="00BB6C03" w:rsidP="00D3707B">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79111634" w14:textId="77777777" w:rsidR="00BB6C03" w:rsidRPr="003521FE" w:rsidRDefault="00BB6C03" w:rsidP="00D3707B">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79111635" w14:textId="77777777" w:rsidR="00BB6C03" w:rsidRPr="003521FE" w:rsidRDefault="00BB6C03" w:rsidP="00D3707B">
            <w:pPr>
              <w:pStyle w:val="Bodyjustified"/>
              <w:rPr>
                <w:color w:val="auto"/>
              </w:rPr>
            </w:pPr>
          </w:p>
        </w:tc>
      </w:tr>
      <w:tr w:rsidR="003521FE" w:rsidRPr="003521FE" w14:paraId="7911163C"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37"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38" w14:textId="77777777" w:rsidR="00BB6C03" w:rsidRPr="003521FE" w:rsidRDefault="00BB6C03"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639" w14:textId="77777777" w:rsidR="00BB6C03" w:rsidRPr="003521FE" w:rsidRDefault="00BB6C03"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3A" w14:textId="77777777" w:rsidR="00BB6C03" w:rsidRPr="003521FE" w:rsidRDefault="00BB6C03"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63B" w14:textId="77777777" w:rsidR="00BB6C03" w:rsidRPr="003521FE" w:rsidRDefault="00BB6C03" w:rsidP="00D3707B">
            <w:pPr>
              <w:pStyle w:val="Bodyjustified"/>
              <w:rPr>
                <w:color w:val="auto"/>
              </w:rPr>
            </w:pPr>
            <w:r w:rsidRPr="003521FE">
              <w:rPr>
                <w:color w:val="auto"/>
              </w:rPr>
              <w:t>V</w:t>
            </w:r>
          </w:p>
        </w:tc>
      </w:tr>
      <w:tr w:rsidR="003521FE" w:rsidRPr="003521FE" w14:paraId="79111642"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3D"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3E" w14:textId="77777777" w:rsidR="00BB6C03" w:rsidRPr="003521FE" w:rsidRDefault="00BB6C03"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63F" w14:textId="77777777" w:rsidR="00BB6C03" w:rsidRPr="003521FE" w:rsidRDefault="00BB6C03"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40" w14:textId="77777777" w:rsidR="00BB6C03" w:rsidRPr="003521FE" w:rsidRDefault="00BB6C03"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641" w14:textId="77777777" w:rsidR="00BB6C03" w:rsidRPr="003521FE" w:rsidRDefault="00BB6C03" w:rsidP="00D3707B">
            <w:pPr>
              <w:pStyle w:val="Bodyjustified"/>
              <w:rPr>
                <w:color w:val="auto"/>
              </w:rPr>
            </w:pPr>
            <w:r w:rsidRPr="003521FE">
              <w:rPr>
                <w:color w:val="auto"/>
              </w:rPr>
              <w:t>V</w:t>
            </w:r>
          </w:p>
        </w:tc>
      </w:tr>
      <w:tr w:rsidR="003521FE" w:rsidRPr="003521FE" w14:paraId="79111648"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43"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44" w14:textId="77777777" w:rsidR="00BB6C03" w:rsidRPr="003521FE" w:rsidRDefault="00BB6C03" w:rsidP="002E1B90">
            <w:pPr>
              <w:pStyle w:val="Bodyjustified"/>
              <w:jc w:val="left"/>
              <w:rPr>
                <w:color w:val="auto"/>
              </w:rPr>
            </w:pPr>
            <w:r w:rsidRPr="003521FE">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79111645" w14:textId="77777777" w:rsidR="00BB6C03" w:rsidRPr="003521FE" w:rsidRDefault="00BB6C03" w:rsidP="00D3707B">
            <w:pPr>
              <w:pStyle w:val="Bodyjustified"/>
              <w:rPr>
                <w:color w:val="auto"/>
              </w:rPr>
            </w:pPr>
            <w:r w:rsidRPr="003521FE">
              <w:rPr>
                <w:color w:val="auto"/>
              </w:rPr>
              <w:t>t</w:t>
            </w:r>
            <w:r w:rsidRPr="003521FE">
              <w:rPr>
                <w:color w:val="auto"/>
                <w:vertAlign w:val="subscript"/>
              </w:rPr>
              <w:t>E</w:t>
            </w:r>
          </w:p>
        </w:tc>
        <w:tc>
          <w:tcPr>
            <w:tcW w:w="1701" w:type="dxa"/>
            <w:gridSpan w:val="2"/>
            <w:tcBorders>
              <w:top w:val="nil"/>
              <w:bottom w:val="nil"/>
            </w:tcBorders>
            <w:shd w:val="clear" w:color="auto" w:fill="auto"/>
            <w:tcMar>
              <w:top w:w="40" w:type="dxa"/>
              <w:left w:w="80" w:type="dxa"/>
              <w:bottom w:w="40" w:type="dxa"/>
              <w:right w:w="80" w:type="dxa"/>
            </w:tcMar>
          </w:tcPr>
          <w:p w14:paraId="79111646" w14:textId="77777777" w:rsidR="00BB6C03" w:rsidRPr="003521FE" w:rsidRDefault="00BB6C03"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647" w14:textId="77777777" w:rsidR="00BB6C03" w:rsidRPr="003521FE" w:rsidRDefault="00BB6C03" w:rsidP="00D3707B">
            <w:pPr>
              <w:pStyle w:val="Bodyjustified"/>
              <w:rPr>
                <w:color w:val="auto"/>
              </w:rPr>
            </w:pPr>
            <w:r w:rsidRPr="003521FE">
              <w:rPr>
                <w:color w:val="auto"/>
              </w:rPr>
              <w:t>ms</w:t>
            </w:r>
          </w:p>
        </w:tc>
      </w:tr>
      <w:tr w:rsidR="003521FE" w:rsidRPr="003521FE" w14:paraId="7911164E" w14:textId="77777777" w:rsidTr="002C493C">
        <w:trPr>
          <w:trHeight w:val="457"/>
        </w:trPr>
        <w:tc>
          <w:tcPr>
            <w:tcW w:w="2126" w:type="dxa"/>
            <w:vMerge/>
            <w:tcBorders>
              <w:top w:val="nil"/>
              <w:bottom w:val="nil"/>
            </w:tcBorders>
            <w:shd w:val="clear" w:color="auto" w:fill="auto"/>
            <w:tcMar>
              <w:top w:w="40" w:type="dxa"/>
              <w:left w:w="80" w:type="dxa"/>
              <w:bottom w:w="40" w:type="dxa"/>
              <w:right w:w="80" w:type="dxa"/>
            </w:tcMar>
          </w:tcPr>
          <w:p w14:paraId="79111649"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4A" w14:textId="77777777" w:rsidR="00BB6C03" w:rsidRPr="003521FE" w:rsidRDefault="00BB6C03" w:rsidP="002E1B90">
            <w:pPr>
              <w:pStyle w:val="Bodyjustified"/>
              <w:jc w:val="left"/>
              <w:rPr>
                <w:color w:val="auto"/>
              </w:rPr>
            </w:pPr>
            <w:r w:rsidRPr="003521FE">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7911164B" w14:textId="77777777" w:rsidR="00BB6C03" w:rsidRPr="003521FE" w:rsidRDefault="00BB6C03" w:rsidP="00D3707B">
            <w:pPr>
              <w:pStyle w:val="Bodyjustified"/>
              <w:rPr>
                <w:color w:val="auto"/>
              </w:rPr>
            </w:pPr>
            <w:r w:rsidRPr="003521FE">
              <w:rPr>
                <w:color w:val="auto"/>
              </w:rPr>
              <w:t>t</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4C" w14:textId="77777777" w:rsidR="00BB6C03" w:rsidRPr="003521FE" w:rsidRDefault="00BB6C03"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64D" w14:textId="77777777" w:rsidR="00BB6C03" w:rsidRPr="003521FE" w:rsidRDefault="00BB6C03" w:rsidP="00D3707B">
            <w:pPr>
              <w:pStyle w:val="Bodyjustified"/>
              <w:rPr>
                <w:color w:val="auto"/>
              </w:rPr>
            </w:pPr>
            <w:r w:rsidRPr="003521FE">
              <w:rPr>
                <w:color w:val="auto"/>
              </w:rPr>
              <w:t>ms</w:t>
            </w:r>
          </w:p>
        </w:tc>
      </w:tr>
      <w:tr w:rsidR="003521FE" w:rsidRPr="003521FE" w14:paraId="79111654"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4F"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50" w14:textId="77777777" w:rsidR="00BB6C03" w:rsidRPr="003521FE" w:rsidRDefault="00BB6C03" w:rsidP="002E1B90">
            <w:pPr>
              <w:pStyle w:val="Bodyjustified"/>
              <w:jc w:val="left"/>
              <w:rPr>
                <w:color w:val="auto"/>
                <w:u w:val="single"/>
              </w:rPr>
            </w:pPr>
            <w:r w:rsidRPr="003521FE">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9111651" w14:textId="77777777" w:rsidR="00BB6C03" w:rsidRPr="003521FE" w:rsidRDefault="00BB6C03" w:rsidP="00D3707B">
            <w:pPr>
              <w:pStyle w:val="Bodyjustified"/>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79111652" w14:textId="77777777" w:rsidR="00BB6C03" w:rsidRPr="003521FE" w:rsidRDefault="00BB6C03" w:rsidP="00D3707B">
            <w:pPr>
              <w:pStyle w:val="Bodyjustified"/>
              <w:rPr>
                <w:color w:val="auto"/>
              </w:rPr>
            </w:pPr>
          </w:p>
        </w:tc>
        <w:tc>
          <w:tcPr>
            <w:tcW w:w="708" w:type="dxa"/>
            <w:tcBorders>
              <w:top w:val="nil"/>
              <w:bottom w:val="nil"/>
            </w:tcBorders>
            <w:shd w:val="clear" w:color="auto" w:fill="auto"/>
            <w:tcMar>
              <w:top w:w="40" w:type="dxa"/>
              <w:left w:w="80" w:type="dxa"/>
              <w:bottom w:w="40" w:type="dxa"/>
              <w:right w:w="80" w:type="dxa"/>
            </w:tcMar>
          </w:tcPr>
          <w:p w14:paraId="79111653" w14:textId="77777777" w:rsidR="00BB6C03" w:rsidRPr="003521FE" w:rsidRDefault="00BB6C03" w:rsidP="00D3707B">
            <w:pPr>
              <w:pStyle w:val="Bodyjustified"/>
              <w:rPr>
                <w:color w:val="auto"/>
              </w:rPr>
            </w:pPr>
          </w:p>
        </w:tc>
      </w:tr>
      <w:tr w:rsidR="003521FE" w:rsidRPr="003521FE" w14:paraId="7911165A"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55"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56" w14:textId="77777777" w:rsidR="00BB6C03" w:rsidRPr="003521FE" w:rsidRDefault="00BB6C03" w:rsidP="002E1B90">
            <w:pPr>
              <w:pStyle w:val="Bodyjustified"/>
              <w:jc w:val="left"/>
              <w:rPr>
                <w:color w:val="auto"/>
              </w:rPr>
            </w:pPr>
            <w:r w:rsidRPr="003521FE">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79111657" w14:textId="77777777" w:rsidR="00BB6C03" w:rsidRPr="003521FE" w:rsidRDefault="00BB6C03" w:rsidP="00D3707B">
            <w:pPr>
              <w:pStyle w:val="Bodyjustified"/>
              <w:rPr>
                <w:color w:val="auto"/>
              </w:rPr>
            </w:pPr>
            <w:r w:rsidRPr="003521FE">
              <w:rPr>
                <w:color w:val="auto"/>
              </w:rPr>
              <w:t>VP</w:t>
            </w:r>
          </w:p>
        </w:tc>
        <w:tc>
          <w:tcPr>
            <w:tcW w:w="1701" w:type="dxa"/>
            <w:gridSpan w:val="2"/>
            <w:tcBorders>
              <w:top w:val="nil"/>
              <w:bottom w:val="nil"/>
            </w:tcBorders>
            <w:shd w:val="clear" w:color="auto" w:fill="auto"/>
            <w:tcMar>
              <w:top w:w="40" w:type="dxa"/>
              <w:left w:w="80" w:type="dxa"/>
              <w:bottom w:w="40" w:type="dxa"/>
              <w:right w:w="80" w:type="dxa"/>
            </w:tcMar>
          </w:tcPr>
          <w:p w14:paraId="79111658"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59" w14:textId="77777777" w:rsidR="00BB6C03" w:rsidRPr="003521FE" w:rsidRDefault="00BB6C03" w:rsidP="00D3707B">
            <w:pPr>
              <w:pStyle w:val="Bodyjustified"/>
              <w:rPr>
                <w:color w:val="auto"/>
              </w:rPr>
            </w:pPr>
            <w:r w:rsidRPr="003521FE">
              <w:rPr>
                <w:color w:val="auto"/>
              </w:rPr>
              <w:t>Vrms</w:t>
            </w:r>
          </w:p>
        </w:tc>
      </w:tr>
      <w:tr w:rsidR="003521FE" w:rsidRPr="003521FE" w14:paraId="79111660" w14:textId="77777777" w:rsidTr="002C493C">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65B" w14:textId="77777777" w:rsidR="00BB6C03" w:rsidRPr="003521FE" w:rsidRDefault="00BB6C03"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65C" w14:textId="77777777" w:rsidR="00BB6C03" w:rsidRPr="003521FE" w:rsidRDefault="00BB6C03" w:rsidP="002E1B90">
            <w:pPr>
              <w:pStyle w:val="Bodyjustified"/>
              <w:jc w:val="left"/>
              <w:rPr>
                <w:color w:val="auto"/>
              </w:rPr>
            </w:pPr>
            <w:r w:rsidRPr="003521FE">
              <w:rPr>
                <w:color w:val="auto"/>
              </w:rPr>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911165D" w14:textId="77777777" w:rsidR="00BB6C03" w:rsidRPr="003521FE" w:rsidRDefault="00BB6C03" w:rsidP="00D3707B">
            <w:pPr>
              <w:pStyle w:val="Bodyjustified"/>
              <w:rPr>
                <w:color w:val="auto"/>
              </w:rPr>
            </w:pPr>
            <w:r w:rsidRPr="003521FE">
              <w:rPr>
                <w:color w:val="auto"/>
              </w:rPr>
              <w:t>I</w:t>
            </w:r>
            <w:r w:rsidRPr="003521FE">
              <w:rPr>
                <w:color w:val="auto"/>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65E"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7911165F" w14:textId="77777777" w:rsidR="00BB6C03" w:rsidRPr="003521FE" w:rsidRDefault="00BB6C03" w:rsidP="00D3707B">
            <w:pPr>
              <w:pStyle w:val="Bodyjustified"/>
              <w:rPr>
                <w:color w:val="auto"/>
              </w:rPr>
            </w:pPr>
            <w:r w:rsidRPr="003521FE">
              <w:rPr>
                <w:color w:val="auto"/>
              </w:rPr>
              <w:t>mA</w:t>
            </w:r>
          </w:p>
        </w:tc>
      </w:tr>
      <w:tr w:rsidR="003521FE" w:rsidRPr="003521FE" w14:paraId="79111666"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661" w14:textId="77777777" w:rsidR="00BB6C03" w:rsidRPr="003521FE" w:rsidRDefault="00BB6C03" w:rsidP="008F2567">
            <w:pPr>
              <w:pStyle w:val="Bodyjustified"/>
              <w:keepNext/>
              <w:jc w:val="left"/>
              <w:rPr>
                <w:color w:val="auto"/>
              </w:rPr>
            </w:pPr>
            <w:r w:rsidRPr="003521FE">
              <w:rPr>
                <w:color w:val="auto"/>
              </w:rPr>
              <w:lastRenderedPageBreak/>
              <w:t>Low Level Sine Vibration</w:t>
            </w:r>
          </w:p>
        </w:tc>
        <w:tc>
          <w:tcPr>
            <w:tcW w:w="3119" w:type="dxa"/>
            <w:tcBorders>
              <w:bottom w:val="nil"/>
            </w:tcBorders>
            <w:shd w:val="clear" w:color="auto" w:fill="auto"/>
            <w:tcMar>
              <w:top w:w="40" w:type="dxa"/>
              <w:left w:w="80" w:type="dxa"/>
              <w:bottom w:w="40" w:type="dxa"/>
              <w:right w:w="80" w:type="dxa"/>
            </w:tcMar>
          </w:tcPr>
          <w:p w14:paraId="79111662" w14:textId="77777777" w:rsidR="00BB6C03" w:rsidRPr="003521FE" w:rsidRDefault="00BB6C03" w:rsidP="008F2567">
            <w:pPr>
              <w:pStyle w:val="Bodyjustified"/>
              <w:keepNext/>
              <w:jc w:val="left"/>
              <w:rPr>
                <w:color w:val="auto"/>
              </w:rPr>
            </w:pPr>
            <w:r w:rsidRPr="003521FE">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79111663" w14:textId="77777777" w:rsidR="00BB6C03" w:rsidRPr="003521FE" w:rsidRDefault="00BB6C03" w:rsidP="008F2567">
            <w:pPr>
              <w:pStyle w:val="Bodyjustified"/>
              <w:keepNext/>
              <w:rPr>
                <w:color w:val="auto"/>
              </w:rPr>
            </w:pPr>
          </w:p>
        </w:tc>
        <w:tc>
          <w:tcPr>
            <w:tcW w:w="1701" w:type="dxa"/>
            <w:gridSpan w:val="2"/>
            <w:tcBorders>
              <w:bottom w:val="nil"/>
            </w:tcBorders>
            <w:shd w:val="clear" w:color="auto" w:fill="auto"/>
            <w:tcMar>
              <w:top w:w="40" w:type="dxa"/>
              <w:left w:w="80" w:type="dxa"/>
              <w:bottom w:w="40" w:type="dxa"/>
              <w:right w:w="80" w:type="dxa"/>
            </w:tcMar>
          </w:tcPr>
          <w:p w14:paraId="79111664" w14:textId="77777777" w:rsidR="00BB6C03" w:rsidRPr="003521FE" w:rsidRDefault="00BB6C03" w:rsidP="008F2567">
            <w:pPr>
              <w:pStyle w:val="Bodyjustified"/>
              <w:keepNext/>
              <w:rPr>
                <w:color w:val="auto"/>
              </w:rPr>
            </w:pPr>
          </w:p>
        </w:tc>
        <w:tc>
          <w:tcPr>
            <w:tcW w:w="708" w:type="dxa"/>
            <w:tcBorders>
              <w:bottom w:val="nil"/>
            </w:tcBorders>
            <w:shd w:val="clear" w:color="auto" w:fill="auto"/>
            <w:tcMar>
              <w:top w:w="40" w:type="dxa"/>
              <w:left w:w="80" w:type="dxa"/>
              <w:bottom w:w="40" w:type="dxa"/>
              <w:right w:w="80" w:type="dxa"/>
            </w:tcMar>
          </w:tcPr>
          <w:p w14:paraId="79111665" w14:textId="77777777" w:rsidR="00BB6C03" w:rsidRPr="003521FE" w:rsidRDefault="00BB6C03" w:rsidP="008F2567">
            <w:pPr>
              <w:pStyle w:val="Bodyjustified"/>
              <w:keepNext/>
              <w:rPr>
                <w:color w:val="auto"/>
              </w:rPr>
            </w:pPr>
          </w:p>
        </w:tc>
      </w:tr>
      <w:tr w:rsidR="003521FE" w:rsidRPr="003521FE" w14:paraId="7911166C"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67" w14:textId="77777777" w:rsidR="00BB6C03" w:rsidRPr="003521FE" w:rsidRDefault="00BB6C03" w:rsidP="008F2567">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68" w14:textId="77777777" w:rsidR="00BB6C03" w:rsidRPr="003521FE" w:rsidRDefault="00BB6C03" w:rsidP="008F2567">
            <w:pPr>
              <w:pStyle w:val="Bodyjustified"/>
              <w:keepNext/>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669" w14:textId="77777777" w:rsidR="00BB6C03" w:rsidRPr="003521FE" w:rsidRDefault="00BB6C03" w:rsidP="008F2567">
            <w:pPr>
              <w:pStyle w:val="Bodyjustified"/>
              <w:keepNext/>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6A" w14:textId="77777777" w:rsidR="00BB6C03" w:rsidRPr="003521FE" w:rsidRDefault="00BB6C03" w:rsidP="008F2567">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6B" w14:textId="77777777" w:rsidR="00BB6C03" w:rsidRPr="003521FE" w:rsidRDefault="00BB6C03" w:rsidP="008F2567">
            <w:pPr>
              <w:pStyle w:val="Bodyjustified"/>
              <w:keepNext/>
              <w:rPr>
                <w:color w:val="auto"/>
              </w:rPr>
            </w:pPr>
            <w:r w:rsidRPr="003521FE">
              <w:rPr>
                <w:color w:val="auto"/>
              </w:rPr>
              <w:t>V</w:t>
            </w:r>
          </w:p>
        </w:tc>
      </w:tr>
      <w:tr w:rsidR="003521FE" w:rsidRPr="003521FE" w14:paraId="79111672"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66D" w14:textId="77777777" w:rsidR="00787815" w:rsidRPr="003521FE" w:rsidRDefault="00787815" w:rsidP="008F2567">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6E" w14:textId="77777777" w:rsidR="00787815" w:rsidRPr="003521FE" w:rsidRDefault="00787815" w:rsidP="008F2567">
            <w:pPr>
              <w:pStyle w:val="Bodyjustified"/>
              <w:keepNext/>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66F" w14:textId="77777777" w:rsidR="00787815" w:rsidRPr="003521FE" w:rsidRDefault="00787815" w:rsidP="008F2567">
            <w:pPr>
              <w:pStyle w:val="Bodyjustified"/>
              <w:keepNext/>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70" w14:textId="77777777" w:rsidR="00787815" w:rsidRPr="003521FE" w:rsidRDefault="00854411" w:rsidP="008F2567">
            <w:pPr>
              <w:pStyle w:val="Bodyjustified"/>
              <w:keepNext/>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671" w14:textId="77777777" w:rsidR="00787815" w:rsidRPr="003521FE" w:rsidRDefault="00787815" w:rsidP="008F2567">
            <w:pPr>
              <w:pStyle w:val="Bodyjustified"/>
              <w:keepNext/>
              <w:rPr>
                <w:color w:val="auto"/>
              </w:rPr>
            </w:pPr>
            <w:r w:rsidRPr="003521FE">
              <w:rPr>
                <w:color w:val="auto"/>
              </w:rPr>
              <w:t>%</w:t>
            </w:r>
          </w:p>
        </w:tc>
      </w:tr>
      <w:tr w:rsidR="003521FE" w:rsidRPr="003521FE" w14:paraId="79111678"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73" w14:textId="77777777" w:rsidR="00BB6C03" w:rsidRPr="003521FE" w:rsidRDefault="00BB6C03" w:rsidP="008F2567">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74" w14:textId="77777777" w:rsidR="00BB6C03" w:rsidRPr="003521FE" w:rsidRDefault="00BB6C03" w:rsidP="008F2567">
            <w:pPr>
              <w:pStyle w:val="Bodyjustified"/>
              <w:keepNext/>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675" w14:textId="77777777" w:rsidR="00BB6C03" w:rsidRPr="003521FE" w:rsidRDefault="00BB6C03" w:rsidP="008F2567">
            <w:pPr>
              <w:pStyle w:val="Bodyjustified"/>
              <w:keepNext/>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76" w14:textId="77777777" w:rsidR="00BB6C03" w:rsidRPr="003521FE" w:rsidRDefault="00BB6C03" w:rsidP="008F2567">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77" w14:textId="77777777" w:rsidR="00BB6C03" w:rsidRPr="003521FE" w:rsidRDefault="00BB6C03" w:rsidP="008F2567">
            <w:pPr>
              <w:pStyle w:val="Bodyjustified"/>
              <w:keepNext/>
              <w:rPr>
                <w:color w:val="auto"/>
              </w:rPr>
            </w:pPr>
            <w:r w:rsidRPr="003521FE">
              <w:rPr>
                <w:color w:val="auto"/>
              </w:rPr>
              <w:t>V</w:t>
            </w:r>
          </w:p>
        </w:tc>
      </w:tr>
      <w:tr w:rsidR="003521FE" w:rsidRPr="003521FE" w14:paraId="7911167E" w14:textId="77777777" w:rsidTr="00E832A8">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679" w14:textId="77777777" w:rsidR="00787815" w:rsidRPr="003521FE" w:rsidRDefault="00787815"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67A" w14:textId="77777777" w:rsidR="00787815" w:rsidRPr="003521FE" w:rsidRDefault="00787815" w:rsidP="002E1B90">
            <w:pPr>
              <w:pStyle w:val="Bodyjustified"/>
              <w:jc w:val="left"/>
              <w:rPr>
                <w:color w:val="auto"/>
              </w:rPr>
            </w:pPr>
            <w:r w:rsidRPr="003521FE">
              <w:rPr>
                <w:color w:val="auto"/>
              </w:rPr>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7911167B" w14:textId="77777777" w:rsidR="00787815" w:rsidRPr="003521FE" w:rsidRDefault="00787815"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67C" w14:textId="77777777" w:rsidR="00787815" w:rsidRPr="003521FE" w:rsidRDefault="00854411" w:rsidP="00D3707B">
            <w:pPr>
              <w:pStyle w:val="Bodyjustified"/>
              <w:rPr>
                <w:color w:val="auto"/>
              </w:rPr>
            </w:pPr>
            <w:r w:rsidRPr="003521FE">
              <w:rPr>
                <w:color w:val="auto"/>
              </w:rP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7911167D" w14:textId="77777777" w:rsidR="00787815" w:rsidRPr="003521FE" w:rsidRDefault="00787815" w:rsidP="00D3707B">
            <w:pPr>
              <w:pStyle w:val="Bodyjustified"/>
              <w:rPr>
                <w:color w:val="auto"/>
              </w:rPr>
            </w:pPr>
            <w:r w:rsidRPr="003521FE">
              <w:rPr>
                <w:color w:val="auto"/>
              </w:rPr>
              <w:t>%</w:t>
            </w:r>
          </w:p>
        </w:tc>
      </w:tr>
      <w:tr w:rsidR="003521FE" w:rsidRPr="003521FE" w14:paraId="79111684"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67F" w14:textId="77777777" w:rsidR="00BB6C03" w:rsidRPr="003521FE" w:rsidRDefault="00BB6C03" w:rsidP="002E1B90">
            <w:pPr>
              <w:pStyle w:val="Bodyjustified"/>
              <w:jc w:val="left"/>
              <w:rPr>
                <w:color w:val="auto"/>
              </w:rPr>
            </w:pPr>
            <w:r w:rsidRPr="003521FE">
              <w:rPr>
                <w:color w:val="auto"/>
              </w:rPr>
              <w:t>High Level Sine Vibration</w:t>
            </w:r>
          </w:p>
        </w:tc>
        <w:tc>
          <w:tcPr>
            <w:tcW w:w="3119" w:type="dxa"/>
            <w:tcBorders>
              <w:bottom w:val="nil"/>
            </w:tcBorders>
            <w:shd w:val="clear" w:color="auto" w:fill="auto"/>
            <w:tcMar>
              <w:top w:w="40" w:type="dxa"/>
              <w:left w:w="80" w:type="dxa"/>
              <w:bottom w:w="40" w:type="dxa"/>
              <w:right w:w="80" w:type="dxa"/>
            </w:tcMar>
          </w:tcPr>
          <w:p w14:paraId="79111680" w14:textId="77777777" w:rsidR="00BB6C03" w:rsidRPr="003521FE" w:rsidRDefault="00BB6C03" w:rsidP="002E1B90">
            <w:pPr>
              <w:pStyle w:val="Bodyjustified"/>
              <w:jc w:val="left"/>
              <w:rPr>
                <w:color w:val="auto"/>
              </w:rPr>
            </w:pPr>
            <w:r w:rsidRPr="003521FE">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79111681" w14:textId="77777777" w:rsidR="00BB6C03" w:rsidRPr="003521FE" w:rsidRDefault="00BB6C03" w:rsidP="00D3707B">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79111682" w14:textId="77777777" w:rsidR="00BB6C03" w:rsidRPr="003521FE" w:rsidRDefault="00BB6C03" w:rsidP="00D3707B">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79111683" w14:textId="77777777" w:rsidR="00BB6C03" w:rsidRPr="003521FE" w:rsidRDefault="00BB6C03" w:rsidP="00D3707B">
            <w:pPr>
              <w:pStyle w:val="Bodyjustified"/>
              <w:rPr>
                <w:color w:val="auto"/>
              </w:rPr>
            </w:pPr>
          </w:p>
        </w:tc>
      </w:tr>
      <w:tr w:rsidR="003521FE" w:rsidRPr="003521FE" w14:paraId="7911168A"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85"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86" w14:textId="77777777" w:rsidR="00BB6C03" w:rsidRPr="003521FE" w:rsidRDefault="00BB6C03"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687" w14:textId="77777777" w:rsidR="00BB6C03" w:rsidRPr="003521FE" w:rsidRDefault="00BB6C03"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88"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89" w14:textId="77777777" w:rsidR="00BB6C03" w:rsidRPr="003521FE" w:rsidRDefault="00BB6C03" w:rsidP="00D3707B">
            <w:pPr>
              <w:pStyle w:val="Bodyjustified"/>
              <w:rPr>
                <w:color w:val="auto"/>
              </w:rPr>
            </w:pPr>
            <w:r w:rsidRPr="003521FE">
              <w:rPr>
                <w:color w:val="auto"/>
              </w:rPr>
              <w:t>V</w:t>
            </w:r>
          </w:p>
        </w:tc>
      </w:tr>
      <w:tr w:rsidR="003521FE" w:rsidRPr="003521FE" w14:paraId="79111690"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68B" w14:textId="77777777" w:rsidR="00787815" w:rsidRPr="003521FE" w:rsidRDefault="00787815"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8C" w14:textId="77777777" w:rsidR="00787815" w:rsidRPr="003521FE" w:rsidRDefault="00787815" w:rsidP="002E1B90">
            <w:pPr>
              <w:pStyle w:val="Bodyjustified"/>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68D" w14:textId="77777777" w:rsidR="00787815" w:rsidRPr="003521FE" w:rsidRDefault="00787815"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8E" w14:textId="77777777" w:rsidR="00787815" w:rsidRPr="003521FE" w:rsidRDefault="00854411"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68F" w14:textId="77777777" w:rsidR="00787815" w:rsidRPr="003521FE" w:rsidRDefault="00787815" w:rsidP="00D3707B">
            <w:pPr>
              <w:pStyle w:val="Bodyjustified"/>
              <w:rPr>
                <w:color w:val="auto"/>
              </w:rPr>
            </w:pPr>
            <w:r w:rsidRPr="003521FE">
              <w:rPr>
                <w:color w:val="auto"/>
              </w:rPr>
              <w:t>%</w:t>
            </w:r>
          </w:p>
        </w:tc>
      </w:tr>
      <w:tr w:rsidR="003521FE" w:rsidRPr="003521FE" w14:paraId="79111696"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91"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92" w14:textId="77777777" w:rsidR="00BB6C03" w:rsidRPr="003521FE" w:rsidRDefault="00BB6C03"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693" w14:textId="77777777" w:rsidR="00BB6C03" w:rsidRPr="003521FE" w:rsidRDefault="00BB6C03"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94"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95" w14:textId="77777777" w:rsidR="00BB6C03" w:rsidRPr="003521FE" w:rsidRDefault="00BB6C03" w:rsidP="00D3707B">
            <w:pPr>
              <w:pStyle w:val="Bodyjustified"/>
              <w:rPr>
                <w:color w:val="auto"/>
              </w:rPr>
            </w:pPr>
            <w:r w:rsidRPr="003521FE">
              <w:rPr>
                <w:color w:val="auto"/>
              </w:rPr>
              <w:t>V</w:t>
            </w:r>
          </w:p>
        </w:tc>
      </w:tr>
      <w:tr w:rsidR="003521FE" w:rsidRPr="003521FE" w14:paraId="7911169C" w14:textId="77777777" w:rsidTr="00E832A8">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697" w14:textId="77777777" w:rsidR="00787815" w:rsidRPr="003521FE" w:rsidRDefault="00787815"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698" w14:textId="77777777" w:rsidR="00787815" w:rsidRPr="003521FE" w:rsidRDefault="00787815" w:rsidP="002E1B90">
            <w:pPr>
              <w:pStyle w:val="Bodyjustified"/>
              <w:jc w:val="left"/>
              <w:rPr>
                <w:color w:val="auto"/>
              </w:rPr>
            </w:pPr>
            <w:r w:rsidRPr="003521FE">
              <w:rPr>
                <w:color w:val="auto"/>
              </w:rPr>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79111699" w14:textId="77777777" w:rsidR="00787815" w:rsidRPr="003521FE" w:rsidRDefault="00787815"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69A" w14:textId="77777777" w:rsidR="00787815" w:rsidRPr="003521FE" w:rsidRDefault="00854411" w:rsidP="00D3707B">
            <w:pPr>
              <w:pStyle w:val="Bodyjustified"/>
              <w:rPr>
                <w:color w:val="auto"/>
              </w:rPr>
            </w:pPr>
            <w:r w:rsidRPr="003521FE">
              <w:rPr>
                <w:color w:val="auto"/>
              </w:rP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7911169B" w14:textId="77777777" w:rsidR="00787815" w:rsidRPr="003521FE" w:rsidRDefault="00787815" w:rsidP="00D3707B">
            <w:pPr>
              <w:pStyle w:val="Bodyjustified"/>
              <w:rPr>
                <w:color w:val="auto"/>
              </w:rPr>
            </w:pPr>
            <w:r w:rsidRPr="003521FE">
              <w:rPr>
                <w:color w:val="auto"/>
              </w:rPr>
              <w:t>%</w:t>
            </w:r>
          </w:p>
        </w:tc>
      </w:tr>
      <w:tr w:rsidR="003521FE" w:rsidRPr="003521FE" w14:paraId="791116A2"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69D" w14:textId="77777777" w:rsidR="00BB6C03" w:rsidRPr="003521FE" w:rsidRDefault="00BB6C03" w:rsidP="002E1B90">
            <w:pPr>
              <w:pStyle w:val="Bodyjustified"/>
              <w:jc w:val="left"/>
              <w:rPr>
                <w:color w:val="auto"/>
              </w:rPr>
            </w:pPr>
            <w:r w:rsidRPr="003521FE">
              <w:rPr>
                <w:color w:val="auto"/>
              </w:rPr>
              <w:t>Low Level Mechanical Shock</w:t>
            </w:r>
          </w:p>
        </w:tc>
        <w:tc>
          <w:tcPr>
            <w:tcW w:w="3119" w:type="dxa"/>
            <w:tcBorders>
              <w:bottom w:val="nil"/>
            </w:tcBorders>
            <w:shd w:val="clear" w:color="auto" w:fill="auto"/>
            <w:tcMar>
              <w:top w:w="40" w:type="dxa"/>
              <w:left w:w="80" w:type="dxa"/>
              <w:bottom w:w="40" w:type="dxa"/>
              <w:right w:w="80" w:type="dxa"/>
            </w:tcMar>
          </w:tcPr>
          <w:p w14:paraId="7911169E" w14:textId="77777777" w:rsidR="00BB6C03" w:rsidRPr="003521FE" w:rsidRDefault="00BB6C03" w:rsidP="002E1B90">
            <w:pPr>
              <w:pStyle w:val="Bodyjustified"/>
              <w:jc w:val="left"/>
              <w:rPr>
                <w:color w:val="auto"/>
              </w:rPr>
            </w:pPr>
            <w:r w:rsidRPr="003521FE">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7911169F" w14:textId="77777777" w:rsidR="00BB6C03" w:rsidRPr="003521FE" w:rsidRDefault="00BB6C03" w:rsidP="00D3707B">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791116A0" w14:textId="77777777" w:rsidR="00BB6C03" w:rsidRPr="003521FE" w:rsidRDefault="00BB6C03" w:rsidP="00D3707B">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791116A1" w14:textId="77777777" w:rsidR="00BB6C03" w:rsidRPr="003521FE" w:rsidRDefault="00BB6C03" w:rsidP="00D3707B">
            <w:pPr>
              <w:pStyle w:val="Bodyjustified"/>
              <w:rPr>
                <w:color w:val="auto"/>
              </w:rPr>
            </w:pPr>
          </w:p>
        </w:tc>
      </w:tr>
      <w:tr w:rsidR="003521FE" w:rsidRPr="003521FE" w14:paraId="791116A8"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A3"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A4" w14:textId="77777777" w:rsidR="00BB6C03" w:rsidRPr="003521FE" w:rsidRDefault="00BB6C03" w:rsidP="002E1B90">
            <w:pPr>
              <w:pStyle w:val="Bodyjustified"/>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6A5" w14:textId="77777777" w:rsidR="00BB6C03" w:rsidRPr="003521FE" w:rsidRDefault="00BB6C03" w:rsidP="00D3707B">
            <w:pPr>
              <w:pStyle w:val="Bodyjustified"/>
              <w:rPr>
                <w:color w:val="auto"/>
              </w:rPr>
            </w:pPr>
            <w:r w:rsidRPr="003521FE">
              <w:rPr>
                <w:color w:val="auto"/>
              </w:rPr>
              <w:t>V</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A6"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A7" w14:textId="77777777" w:rsidR="00BB6C03" w:rsidRPr="003521FE" w:rsidRDefault="00BB6C03" w:rsidP="00D3707B">
            <w:pPr>
              <w:pStyle w:val="Bodyjustified"/>
              <w:rPr>
                <w:color w:val="auto"/>
              </w:rPr>
            </w:pPr>
            <w:r w:rsidRPr="003521FE">
              <w:rPr>
                <w:color w:val="auto"/>
              </w:rPr>
              <w:t>V</w:t>
            </w:r>
          </w:p>
        </w:tc>
      </w:tr>
      <w:tr w:rsidR="003521FE" w:rsidRPr="003521FE" w14:paraId="791116AE"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A9"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AA" w14:textId="77777777" w:rsidR="00BB6C03" w:rsidRPr="003521FE" w:rsidRDefault="00BB6C03"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6AB" w14:textId="77777777" w:rsidR="00BB6C03" w:rsidRPr="003521FE" w:rsidRDefault="00BB6C03"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AC"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AD" w14:textId="77777777" w:rsidR="00BB6C03" w:rsidRPr="003521FE" w:rsidRDefault="00BB6C03" w:rsidP="00D3707B">
            <w:pPr>
              <w:pStyle w:val="Bodyjustified"/>
              <w:rPr>
                <w:color w:val="auto"/>
              </w:rPr>
            </w:pPr>
            <w:r w:rsidRPr="003521FE">
              <w:rPr>
                <w:color w:val="auto"/>
              </w:rPr>
              <w:t>V</w:t>
            </w:r>
          </w:p>
        </w:tc>
      </w:tr>
      <w:tr w:rsidR="00C479FF" w:rsidRPr="003521FE" w14:paraId="791116B4"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6AF" w14:textId="77777777" w:rsidR="00787815" w:rsidRPr="003521FE" w:rsidRDefault="00787815"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B0" w14:textId="77777777" w:rsidR="00787815" w:rsidRPr="003521FE" w:rsidRDefault="00787815" w:rsidP="002E1B90">
            <w:pPr>
              <w:pStyle w:val="Bodyjustified"/>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6B1" w14:textId="77777777" w:rsidR="00787815" w:rsidRPr="003521FE" w:rsidRDefault="00787815"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B2" w14:textId="77777777" w:rsidR="00787815" w:rsidRPr="003521FE" w:rsidRDefault="00854411"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6B3" w14:textId="77777777" w:rsidR="00787815" w:rsidRPr="003521FE" w:rsidRDefault="00787815" w:rsidP="00D3707B">
            <w:pPr>
              <w:pStyle w:val="Bodyjustified"/>
              <w:rPr>
                <w:color w:val="auto"/>
              </w:rPr>
            </w:pPr>
            <w:r w:rsidRPr="003521FE">
              <w:rPr>
                <w:color w:val="auto"/>
              </w:rPr>
              <w:t>%</w:t>
            </w:r>
          </w:p>
        </w:tc>
      </w:tr>
      <w:tr w:rsidR="00C479FF" w:rsidRPr="003521FE" w14:paraId="791116BA"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B5"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B6" w14:textId="77777777" w:rsidR="00BB6C03" w:rsidRPr="003521FE" w:rsidRDefault="00BB6C03"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6B7" w14:textId="77777777" w:rsidR="00BB6C03" w:rsidRPr="003521FE" w:rsidRDefault="00BB6C03"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B8"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B9" w14:textId="77777777" w:rsidR="00BB6C03" w:rsidRPr="003521FE" w:rsidRDefault="00BB6C03" w:rsidP="00D3707B">
            <w:pPr>
              <w:pStyle w:val="Bodyjustified"/>
              <w:rPr>
                <w:color w:val="auto"/>
              </w:rPr>
            </w:pPr>
            <w:r w:rsidRPr="003521FE">
              <w:rPr>
                <w:color w:val="auto"/>
              </w:rPr>
              <w:t>V</w:t>
            </w:r>
          </w:p>
        </w:tc>
      </w:tr>
      <w:tr w:rsidR="00C479FF" w:rsidRPr="003521FE" w14:paraId="791116C0"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6BB" w14:textId="77777777" w:rsidR="00787815" w:rsidRPr="003521FE" w:rsidRDefault="00787815"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BC" w14:textId="77777777" w:rsidR="00787815" w:rsidRPr="003521FE" w:rsidRDefault="00787815" w:rsidP="002E1B90">
            <w:pPr>
              <w:pStyle w:val="Bodyjustified"/>
              <w:jc w:val="left"/>
              <w:rPr>
                <w:color w:val="auto"/>
              </w:rPr>
            </w:pPr>
            <w:r w:rsidRPr="003521FE">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791116BD" w14:textId="77777777" w:rsidR="00787815" w:rsidRPr="003521FE" w:rsidRDefault="00787815"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BE" w14:textId="77777777" w:rsidR="00787815" w:rsidRPr="003521FE" w:rsidRDefault="00854411"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6BF" w14:textId="77777777" w:rsidR="00787815" w:rsidRPr="003521FE" w:rsidRDefault="00787815" w:rsidP="00D3707B">
            <w:pPr>
              <w:pStyle w:val="Bodyjustified"/>
              <w:rPr>
                <w:color w:val="auto"/>
              </w:rPr>
            </w:pPr>
            <w:r w:rsidRPr="003521FE">
              <w:rPr>
                <w:color w:val="auto"/>
              </w:rPr>
              <w:t>%</w:t>
            </w:r>
          </w:p>
        </w:tc>
      </w:tr>
      <w:tr w:rsidR="00C479FF" w:rsidRPr="003521FE" w14:paraId="791116C6"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C1"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C2" w14:textId="77777777" w:rsidR="00BB6C03" w:rsidRPr="003521FE" w:rsidRDefault="00BB6C03" w:rsidP="002E1B90">
            <w:pPr>
              <w:pStyle w:val="Bodyjustified"/>
              <w:jc w:val="left"/>
              <w:rPr>
                <w:color w:val="auto"/>
              </w:rPr>
            </w:pPr>
            <w:r w:rsidRPr="003521FE">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791116C3" w14:textId="77777777" w:rsidR="00BB6C03" w:rsidRPr="003521FE" w:rsidRDefault="00BB6C03" w:rsidP="00D3707B">
            <w:pPr>
              <w:pStyle w:val="Bodyjustified"/>
              <w:rPr>
                <w:color w:val="auto"/>
              </w:rPr>
            </w:pPr>
            <w:r w:rsidRPr="003521FE">
              <w:rPr>
                <w:color w:val="auto"/>
              </w:rPr>
              <w:t>VP</w:t>
            </w:r>
          </w:p>
        </w:tc>
        <w:tc>
          <w:tcPr>
            <w:tcW w:w="1701" w:type="dxa"/>
            <w:gridSpan w:val="2"/>
            <w:tcBorders>
              <w:top w:val="nil"/>
              <w:bottom w:val="nil"/>
            </w:tcBorders>
            <w:shd w:val="clear" w:color="auto" w:fill="auto"/>
            <w:tcMar>
              <w:top w:w="40" w:type="dxa"/>
              <w:left w:w="80" w:type="dxa"/>
              <w:bottom w:w="40" w:type="dxa"/>
              <w:right w:w="80" w:type="dxa"/>
            </w:tcMar>
          </w:tcPr>
          <w:p w14:paraId="791116C4"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C5" w14:textId="77777777" w:rsidR="00BB6C03" w:rsidRPr="003521FE" w:rsidRDefault="00BB6C03" w:rsidP="00D3707B">
            <w:pPr>
              <w:pStyle w:val="Bodyjustified"/>
              <w:rPr>
                <w:color w:val="auto"/>
              </w:rPr>
            </w:pPr>
            <w:r w:rsidRPr="003521FE">
              <w:rPr>
                <w:color w:val="auto"/>
              </w:rPr>
              <w:t>Vrms</w:t>
            </w:r>
          </w:p>
        </w:tc>
      </w:tr>
      <w:tr w:rsidR="00C479FF" w:rsidRPr="003521FE" w14:paraId="791116CC" w14:textId="77777777" w:rsidTr="002C493C">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6C7" w14:textId="77777777" w:rsidR="00BB6C03" w:rsidRPr="003521FE" w:rsidRDefault="00BB6C03"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6C8" w14:textId="77777777" w:rsidR="00BB6C03" w:rsidRPr="003521FE" w:rsidRDefault="00BB6C03" w:rsidP="002E1B90">
            <w:pPr>
              <w:pStyle w:val="Bodyjustified"/>
              <w:jc w:val="left"/>
              <w:rPr>
                <w:color w:val="auto"/>
              </w:rPr>
            </w:pPr>
            <w:r w:rsidRPr="003521FE">
              <w:rPr>
                <w:color w:val="auto"/>
              </w:rPr>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91116C9" w14:textId="77777777" w:rsidR="00BB6C03" w:rsidRPr="003521FE" w:rsidRDefault="00BB6C03" w:rsidP="00D3707B">
            <w:pPr>
              <w:pStyle w:val="Bodyjustified"/>
              <w:rPr>
                <w:color w:val="auto"/>
              </w:rPr>
            </w:pPr>
            <w:r w:rsidRPr="003521FE">
              <w:rPr>
                <w:color w:val="auto"/>
              </w:rPr>
              <w:t>I</w:t>
            </w:r>
            <w:r w:rsidRPr="003521FE">
              <w:rPr>
                <w:color w:val="auto"/>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6CA"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791116CB" w14:textId="77777777" w:rsidR="00BB6C03" w:rsidRPr="003521FE" w:rsidRDefault="00BB6C03" w:rsidP="00D3707B">
            <w:pPr>
              <w:pStyle w:val="Bodyjustified"/>
              <w:rPr>
                <w:color w:val="auto"/>
              </w:rPr>
            </w:pPr>
            <w:r w:rsidRPr="003521FE">
              <w:rPr>
                <w:color w:val="auto"/>
              </w:rPr>
              <w:t>mA</w:t>
            </w:r>
          </w:p>
        </w:tc>
      </w:tr>
      <w:tr w:rsidR="00C479FF" w:rsidRPr="003521FE" w14:paraId="791116D2"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6CD" w14:textId="77777777" w:rsidR="00BB6C03" w:rsidRPr="003521FE" w:rsidRDefault="00BB6C03" w:rsidP="002E1B90">
            <w:pPr>
              <w:pStyle w:val="Bodyjustified"/>
              <w:jc w:val="left"/>
              <w:rPr>
                <w:color w:val="auto"/>
              </w:rPr>
            </w:pPr>
            <w:r w:rsidRPr="003521FE">
              <w:rPr>
                <w:color w:val="auto"/>
              </w:rPr>
              <w:t>High Level Mechanical Shock</w:t>
            </w:r>
          </w:p>
        </w:tc>
        <w:tc>
          <w:tcPr>
            <w:tcW w:w="3119" w:type="dxa"/>
            <w:tcBorders>
              <w:bottom w:val="nil"/>
            </w:tcBorders>
            <w:shd w:val="clear" w:color="auto" w:fill="auto"/>
            <w:tcMar>
              <w:top w:w="40" w:type="dxa"/>
              <w:left w:w="80" w:type="dxa"/>
              <w:bottom w:w="40" w:type="dxa"/>
              <w:right w:w="80" w:type="dxa"/>
            </w:tcMar>
          </w:tcPr>
          <w:p w14:paraId="791116CE" w14:textId="77777777" w:rsidR="00BB6C03" w:rsidRPr="003521FE" w:rsidRDefault="00BB6C03" w:rsidP="002E1B90">
            <w:pPr>
              <w:pStyle w:val="Bodyjustified"/>
              <w:jc w:val="left"/>
              <w:rPr>
                <w:color w:val="auto"/>
              </w:rPr>
            </w:pPr>
            <w:r w:rsidRPr="003521FE">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791116CF" w14:textId="77777777" w:rsidR="00BB6C03" w:rsidRPr="003521FE" w:rsidRDefault="00BB6C03" w:rsidP="00D3707B">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791116D0" w14:textId="77777777" w:rsidR="00BB6C03" w:rsidRPr="003521FE" w:rsidRDefault="00BB6C03" w:rsidP="00D3707B">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791116D1" w14:textId="77777777" w:rsidR="00BB6C03" w:rsidRPr="003521FE" w:rsidRDefault="00BB6C03" w:rsidP="00D3707B">
            <w:pPr>
              <w:pStyle w:val="Bodyjustified"/>
              <w:rPr>
                <w:color w:val="auto"/>
              </w:rPr>
            </w:pPr>
          </w:p>
        </w:tc>
      </w:tr>
      <w:tr w:rsidR="00C479FF" w:rsidRPr="003521FE" w14:paraId="791116D8"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D3"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D4" w14:textId="77777777" w:rsidR="00BB6C03" w:rsidRPr="003521FE" w:rsidRDefault="00BB6C03" w:rsidP="002E1B90">
            <w:pPr>
              <w:pStyle w:val="Bodyjustified"/>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6D5" w14:textId="77777777" w:rsidR="00BB6C03" w:rsidRPr="003521FE" w:rsidRDefault="00BB6C03" w:rsidP="00D3707B">
            <w:pPr>
              <w:pStyle w:val="Bodyjustified"/>
              <w:rPr>
                <w:color w:val="auto"/>
              </w:rPr>
            </w:pPr>
            <w:r w:rsidRPr="003521FE">
              <w:rPr>
                <w:color w:val="auto"/>
              </w:rPr>
              <w:t>V</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D6"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D7" w14:textId="77777777" w:rsidR="00BB6C03" w:rsidRPr="003521FE" w:rsidRDefault="00BB6C03" w:rsidP="00D3707B">
            <w:pPr>
              <w:pStyle w:val="Bodyjustified"/>
              <w:rPr>
                <w:color w:val="auto"/>
              </w:rPr>
            </w:pPr>
            <w:r w:rsidRPr="003521FE">
              <w:rPr>
                <w:color w:val="auto"/>
              </w:rPr>
              <w:t>V</w:t>
            </w:r>
          </w:p>
        </w:tc>
      </w:tr>
      <w:tr w:rsidR="00C479FF" w:rsidRPr="003521FE" w14:paraId="791116DE"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D9"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DA" w14:textId="77777777" w:rsidR="00BB6C03" w:rsidRPr="003521FE" w:rsidRDefault="00BB6C03"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6DB" w14:textId="77777777" w:rsidR="00BB6C03" w:rsidRPr="003521FE" w:rsidRDefault="00BB6C03"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DC"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DD" w14:textId="77777777" w:rsidR="00BB6C03" w:rsidRPr="003521FE" w:rsidRDefault="00BB6C03" w:rsidP="00D3707B">
            <w:pPr>
              <w:pStyle w:val="Bodyjustified"/>
              <w:rPr>
                <w:color w:val="auto"/>
              </w:rPr>
            </w:pPr>
            <w:r w:rsidRPr="003521FE">
              <w:rPr>
                <w:color w:val="auto"/>
              </w:rPr>
              <w:t>V</w:t>
            </w:r>
          </w:p>
        </w:tc>
      </w:tr>
      <w:tr w:rsidR="00C479FF" w:rsidRPr="003521FE" w14:paraId="791116E4"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6DF" w14:textId="77777777" w:rsidR="00787815" w:rsidRPr="003521FE" w:rsidRDefault="00787815"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E0" w14:textId="77777777" w:rsidR="00787815" w:rsidRPr="003521FE" w:rsidRDefault="00787815" w:rsidP="002E1B90">
            <w:pPr>
              <w:pStyle w:val="Bodyjustified"/>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6E1" w14:textId="77777777" w:rsidR="00787815" w:rsidRPr="003521FE" w:rsidRDefault="00787815"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6E2" w14:textId="77777777" w:rsidR="00787815" w:rsidRPr="003521FE" w:rsidRDefault="00854411"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6E3" w14:textId="77777777" w:rsidR="00787815" w:rsidRPr="003521FE" w:rsidRDefault="00787815" w:rsidP="00D3707B">
            <w:pPr>
              <w:pStyle w:val="Bodyjustified"/>
              <w:rPr>
                <w:color w:val="auto"/>
              </w:rPr>
            </w:pPr>
            <w:r w:rsidRPr="003521FE">
              <w:rPr>
                <w:color w:val="auto"/>
              </w:rPr>
              <w:t>%</w:t>
            </w:r>
          </w:p>
        </w:tc>
      </w:tr>
      <w:tr w:rsidR="00C479FF" w:rsidRPr="003521FE" w14:paraId="791116EA"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E5"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E6" w14:textId="77777777" w:rsidR="00BB6C03" w:rsidRPr="003521FE" w:rsidRDefault="00BB6C03"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6E7" w14:textId="77777777" w:rsidR="00BB6C03" w:rsidRPr="003521FE" w:rsidRDefault="00BB6C03"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E8"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E9" w14:textId="77777777" w:rsidR="00BB6C03" w:rsidRPr="003521FE" w:rsidRDefault="00BB6C03" w:rsidP="00D3707B">
            <w:pPr>
              <w:pStyle w:val="Bodyjustified"/>
              <w:rPr>
                <w:color w:val="auto"/>
              </w:rPr>
            </w:pPr>
            <w:r w:rsidRPr="003521FE">
              <w:rPr>
                <w:color w:val="auto"/>
              </w:rPr>
              <w:t>V</w:t>
            </w:r>
          </w:p>
        </w:tc>
      </w:tr>
      <w:tr w:rsidR="00C479FF" w:rsidRPr="003521FE" w14:paraId="791116F0"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6EB" w14:textId="77777777" w:rsidR="00787815" w:rsidRPr="003521FE" w:rsidRDefault="00787815"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EC" w14:textId="77777777" w:rsidR="00787815" w:rsidRPr="003521FE" w:rsidRDefault="00787815" w:rsidP="002E1B90">
            <w:pPr>
              <w:pStyle w:val="Bodyjustified"/>
              <w:jc w:val="left"/>
              <w:rPr>
                <w:color w:val="auto"/>
              </w:rPr>
            </w:pPr>
            <w:r w:rsidRPr="003521FE">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791116ED" w14:textId="77777777" w:rsidR="00787815" w:rsidRPr="003521FE" w:rsidRDefault="00787815"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6EE" w14:textId="77777777" w:rsidR="00787815" w:rsidRPr="003521FE" w:rsidRDefault="00854411"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6EF" w14:textId="77777777" w:rsidR="00787815" w:rsidRPr="003521FE" w:rsidRDefault="00787815" w:rsidP="00D3707B">
            <w:pPr>
              <w:pStyle w:val="Bodyjustified"/>
              <w:rPr>
                <w:color w:val="auto"/>
              </w:rPr>
            </w:pPr>
            <w:r w:rsidRPr="003521FE">
              <w:rPr>
                <w:color w:val="auto"/>
              </w:rPr>
              <w:t>%</w:t>
            </w:r>
          </w:p>
        </w:tc>
      </w:tr>
      <w:tr w:rsidR="00C479FF" w:rsidRPr="003521FE" w14:paraId="791116F6"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6F1"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6F2" w14:textId="77777777" w:rsidR="00BB6C03" w:rsidRPr="003521FE" w:rsidRDefault="00BB6C03" w:rsidP="002E1B90">
            <w:pPr>
              <w:pStyle w:val="Bodyjustified"/>
              <w:jc w:val="left"/>
              <w:rPr>
                <w:color w:val="auto"/>
              </w:rPr>
            </w:pPr>
            <w:r w:rsidRPr="003521FE">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791116F3" w14:textId="77777777" w:rsidR="00BB6C03" w:rsidRPr="003521FE" w:rsidRDefault="00BB6C03" w:rsidP="00D3707B">
            <w:pPr>
              <w:pStyle w:val="Bodyjustified"/>
              <w:rPr>
                <w:color w:val="auto"/>
              </w:rPr>
            </w:pPr>
            <w:r w:rsidRPr="003521FE">
              <w:rPr>
                <w:color w:val="auto"/>
              </w:rPr>
              <w:t>VP</w:t>
            </w:r>
          </w:p>
        </w:tc>
        <w:tc>
          <w:tcPr>
            <w:tcW w:w="1701" w:type="dxa"/>
            <w:gridSpan w:val="2"/>
            <w:tcBorders>
              <w:top w:val="nil"/>
              <w:bottom w:val="nil"/>
            </w:tcBorders>
            <w:shd w:val="clear" w:color="auto" w:fill="auto"/>
            <w:tcMar>
              <w:top w:w="40" w:type="dxa"/>
              <w:left w:w="80" w:type="dxa"/>
              <w:bottom w:w="40" w:type="dxa"/>
              <w:right w:w="80" w:type="dxa"/>
            </w:tcMar>
          </w:tcPr>
          <w:p w14:paraId="791116F4"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6F5" w14:textId="77777777" w:rsidR="00BB6C03" w:rsidRPr="003521FE" w:rsidRDefault="00BB6C03" w:rsidP="00D3707B">
            <w:pPr>
              <w:pStyle w:val="Bodyjustified"/>
              <w:rPr>
                <w:color w:val="auto"/>
              </w:rPr>
            </w:pPr>
            <w:r w:rsidRPr="003521FE">
              <w:rPr>
                <w:color w:val="auto"/>
              </w:rPr>
              <w:t>Vrms</w:t>
            </w:r>
          </w:p>
        </w:tc>
      </w:tr>
      <w:tr w:rsidR="00C479FF" w:rsidRPr="003521FE" w14:paraId="791116FC" w14:textId="77777777" w:rsidTr="002C493C">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6F7" w14:textId="77777777" w:rsidR="00BB6C03" w:rsidRPr="003521FE" w:rsidRDefault="00BB6C03"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6F8" w14:textId="77777777" w:rsidR="00BB6C03" w:rsidRPr="003521FE" w:rsidRDefault="00BB6C03" w:rsidP="002E1B90">
            <w:pPr>
              <w:pStyle w:val="Bodyjustified"/>
              <w:jc w:val="left"/>
              <w:rPr>
                <w:color w:val="auto"/>
              </w:rPr>
            </w:pPr>
            <w:r w:rsidRPr="003521FE">
              <w:rPr>
                <w:color w:val="auto"/>
              </w:rPr>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91116F9" w14:textId="77777777" w:rsidR="00BB6C03" w:rsidRPr="003521FE" w:rsidRDefault="00BB6C03" w:rsidP="00D3707B">
            <w:pPr>
              <w:pStyle w:val="Bodyjustified"/>
              <w:rPr>
                <w:color w:val="auto"/>
              </w:rPr>
            </w:pPr>
            <w:r w:rsidRPr="003521FE">
              <w:rPr>
                <w:color w:val="auto"/>
              </w:rPr>
              <w:t>I</w:t>
            </w:r>
            <w:r w:rsidRPr="003521FE">
              <w:rPr>
                <w:color w:val="auto"/>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6FA"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791116FB" w14:textId="77777777" w:rsidR="00BB6C03" w:rsidRPr="003521FE" w:rsidRDefault="00BB6C03" w:rsidP="00D3707B">
            <w:pPr>
              <w:pStyle w:val="Bodyjustified"/>
              <w:rPr>
                <w:color w:val="auto"/>
              </w:rPr>
            </w:pPr>
            <w:r w:rsidRPr="003521FE">
              <w:rPr>
                <w:color w:val="auto"/>
              </w:rPr>
              <w:t>mA</w:t>
            </w:r>
          </w:p>
        </w:tc>
      </w:tr>
      <w:tr w:rsidR="00C479FF" w:rsidRPr="003521FE" w14:paraId="79111702"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6FD" w14:textId="77777777" w:rsidR="00BB6C03" w:rsidRPr="003521FE" w:rsidRDefault="00BB6C03" w:rsidP="002E1B90">
            <w:pPr>
              <w:pStyle w:val="Bodyjustified"/>
              <w:jc w:val="left"/>
              <w:rPr>
                <w:color w:val="auto"/>
              </w:rPr>
            </w:pPr>
            <w:r w:rsidRPr="003521FE">
              <w:rPr>
                <w:color w:val="auto"/>
              </w:rPr>
              <w:t>Resistance to Soldering Heat</w:t>
            </w:r>
          </w:p>
        </w:tc>
        <w:tc>
          <w:tcPr>
            <w:tcW w:w="3119" w:type="dxa"/>
            <w:tcBorders>
              <w:bottom w:val="nil"/>
            </w:tcBorders>
            <w:shd w:val="clear" w:color="auto" w:fill="auto"/>
            <w:tcMar>
              <w:top w:w="40" w:type="dxa"/>
              <w:left w:w="80" w:type="dxa"/>
              <w:bottom w:w="40" w:type="dxa"/>
              <w:right w:w="80" w:type="dxa"/>
            </w:tcMar>
          </w:tcPr>
          <w:p w14:paraId="791116FE" w14:textId="77777777" w:rsidR="00BB6C03" w:rsidRPr="003521FE" w:rsidRDefault="00BB6C03" w:rsidP="002E1B90">
            <w:pPr>
              <w:pStyle w:val="Bodyjustified"/>
              <w:jc w:val="left"/>
              <w:rPr>
                <w:color w:val="auto"/>
              </w:rPr>
            </w:pPr>
            <w:r w:rsidRPr="003521FE">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791116FF" w14:textId="77777777" w:rsidR="00BB6C03" w:rsidRPr="003521FE" w:rsidRDefault="00BB6C03" w:rsidP="00D3707B">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79111700" w14:textId="77777777" w:rsidR="00BB6C03" w:rsidRPr="003521FE" w:rsidRDefault="00BB6C03" w:rsidP="00D3707B">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79111701" w14:textId="77777777" w:rsidR="00BB6C03" w:rsidRPr="003521FE" w:rsidRDefault="00BB6C03" w:rsidP="00D3707B">
            <w:pPr>
              <w:pStyle w:val="Bodyjustified"/>
              <w:rPr>
                <w:color w:val="auto"/>
              </w:rPr>
            </w:pPr>
          </w:p>
        </w:tc>
      </w:tr>
      <w:tr w:rsidR="00C479FF" w:rsidRPr="003521FE" w14:paraId="79111708"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03"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04" w14:textId="77777777" w:rsidR="00BB6C03" w:rsidRPr="003521FE" w:rsidRDefault="00BB6C03" w:rsidP="002E1B90">
            <w:pPr>
              <w:pStyle w:val="Bodyjustified"/>
              <w:jc w:val="left"/>
              <w:rPr>
                <w:color w:val="auto"/>
              </w:rPr>
            </w:pPr>
            <w:r w:rsidRPr="003521FE">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79111705" w14:textId="77777777" w:rsidR="00BB6C03" w:rsidRPr="003521FE" w:rsidRDefault="00BB6C03" w:rsidP="00D3707B">
            <w:pPr>
              <w:pStyle w:val="Bodyjustified"/>
              <w:rPr>
                <w:color w:val="auto"/>
              </w:rPr>
            </w:pPr>
            <w:r w:rsidRPr="003521FE">
              <w:rPr>
                <w:color w:val="auto"/>
              </w:rPr>
              <w:t>R</w:t>
            </w:r>
            <w:r w:rsidRPr="003521FE">
              <w:rPr>
                <w:color w:val="auto"/>
                <w:vertAlign w:val="subscript"/>
              </w:rPr>
              <w:t>I</w:t>
            </w:r>
          </w:p>
        </w:tc>
        <w:tc>
          <w:tcPr>
            <w:tcW w:w="1701" w:type="dxa"/>
            <w:gridSpan w:val="2"/>
            <w:tcBorders>
              <w:top w:val="nil"/>
              <w:bottom w:val="nil"/>
            </w:tcBorders>
            <w:shd w:val="clear" w:color="auto" w:fill="auto"/>
            <w:tcMar>
              <w:top w:w="40" w:type="dxa"/>
              <w:left w:w="80" w:type="dxa"/>
              <w:bottom w:w="40" w:type="dxa"/>
              <w:right w:w="80" w:type="dxa"/>
            </w:tcMar>
          </w:tcPr>
          <w:p w14:paraId="79111706"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07" w14:textId="77777777" w:rsidR="00BB6C03" w:rsidRPr="003521FE" w:rsidRDefault="00DB6690" w:rsidP="00D3707B">
            <w:pPr>
              <w:pStyle w:val="Bodyjustified"/>
              <w:rPr>
                <w:color w:val="auto"/>
              </w:rPr>
            </w:pPr>
            <w:r w:rsidRPr="003521FE">
              <w:rPr>
                <w:color w:val="auto"/>
              </w:rPr>
              <w:t>M</w:t>
            </w:r>
            <w:r w:rsidR="00BB6C03" w:rsidRPr="003521FE">
              <w:rPr>
                <w:color w:val="auto"/>
              </w:rPr>
              <w:t>Ω</w:t>
            </w:r>
          </w:p>
        </w:tc>
      </w:tr>
      <w:tr w:rsidR="00C479FF" w:rsidRPr="003521FE" w14:paraId="7911170E"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09"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0A" w14:textId="77777777" w:rsidR="00BB6C03" w:rsidRPr="003521FE" w:rsidRDefault="00BB6C03" w:rsidP="002E1B90">
            <w:pPr>
              <w:pStyle w:val="Bodyjustified"/>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70B" w14:textId="77777777" w:rsidR="00BB6C03" w:rsidRPr="003521FE" w:rsidRDefault="00BB6C03" w:rsidP="00D3707B">
            <w:pPr>
              <w:pStyle w:val="Bodyjustified"/>
              <w:rPr>
                <w:color w:val="auto"/>
              </w:rPr>
            </w:pPr>
            <w:r w:rsidRPr="003521FE">
              <w:rPr>
                <w:color w:val="auto"/>
              </w:rPr>
              <w:t>V</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0C"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0D" w14:textId="77777777" w:rsidR="00BB6C03" w:rsidRPr="003521FE" w:rsidRDefault="00BB6C03" w:rsidP="00D3707B">
            <w:pPr>
              <w:pStyle w:val="Bodyjustified"/>
              <w:rPr>
                <w:color w:val="auto"/>
              </w:rPr>
            </w:pPr>
            <w:r w:rsidRPr="003521FE">
              <w:rPr>
                <w:color w:val="auto"/>
              </w:rPr>
              <w:t>mV</w:t>
            </w:r>
          </w:p>
        </w:tc>
      </w:tr>
      <w:tr w:rsidR="00C479FF" w:rsidRPr="003521FE" w14:paraId="79111714"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0F"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10" w14:textId="77777777" w:rsidR="00BB6C03" w:rsidRPr="003521FE" w:rsidRDefault="00BB6C03"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711" w14:textId="77777777" w:rsidR="00BB6C03" w:rsidRPr="003521FE" w:rsidRDefault="00BB6C03"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712"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13" w14:textId="77777777" w:rsidR="00BB6C03" w:rsidRPr="003521FE" w:rsidRDefault="00BB6C03" w:rsidP="00D3707B">
            <w:pPr>
              <w:pStyle w:val="Bodyjustified"/>
              <w:rPr>
                <w:color w:val="auto"/>
              </w:rPr>
            </w:pPr>
            <w:r w:rsidRPr="003521FE">
              <w:rPr>
                <w:color w:val="auto"/>
              </w:rPr>
              <w:t>V</w:t>
            </w:r>
          </w:p>
        </w:tc>
      </w:tr>
      <w:tr w:rsidR="00C479FF" w:rsidRPr="003521FE" w14:paraId="7911171A"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15" w14:textId="77777777" w:rsidR="00BB6C03" w:rsidRPr="003521FE" w:rsidRDefault="00BB6C03"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16" w14:textId="77777777" w:rsidR="00BB6C03" w:rsidRPr="003521FE" w:rsidRDefault="00BB6C03"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717" w14:textId="77777777" w:rsidR="00BB6C03" w:rsidRPr="003521FE" w:rsidRDefault="00BB6C03"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18"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19" w14:textId="77777777" w:rsidR="00BB6C03" w:rsidRPr="003521FE" w:rsidRDefault="00BB6C03" w:rsidP="00D3707B">
            <w:pPr>
              <w:pStyle w:val="Bodyjustified"/>
              <w:rPr>
                <w:color w:val="auto"/>
              </w:rPr>
            </w:pPr>
            <w:r w:rsidRPr="003521FE">
              <w:rPr>
                <w:color w:val="auto"/>
              </w:rPr>
              <w:t>V</w:t>
            </w:r>
          </w:p>
        </w:tc>
      </w:tr>
      <w:tr w:rsidR="00C479FF" w:rsidRPr="003521FE" w14:paraId="79111720" w14:textId="77777777" w:rsidTr="002C493C">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71B" w14:textId="77777777" w:rsidR="00BB6C03" w:rsidRPr="003521FE" w:rsidRDefault="00BB6C03"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71C" w14:textId="77777777" w:rsidR="00BB6C03" w:rsidRPr="003521FE" w:rsidRDefault="00BB6C03" w:rsidP="002E1B90">
            <w:pPr>
              <w:pStyle w:val="Bodyjustified"/>
              <w:jc w:val="left"/>
              <w:rPr>
                <w:color w:val="auto"/>
              </w:rPr>
            </w:pPr>
            <w:r w:rsidRPr="003521FE">
              <w:rPr>
                <w:color w:val="auto"/>
              </w:rPr>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911171D" w14:textId="77777777" w:rsidR="00BB6C03" w:rsidRPr="003521FE" w:rsidRDefault="00BB6C03" w:rsidP="00D3707B">
            <w:pPr>
              <w:pStyle w:val="Bodyjustified"/>
              <w:rPr>
                <w:color w:val="auto"/>
              </w:rPr>
            </w:pPr>
            <w:r w:rsidRPr="003521FE">
              <w:rPr>
                <w:color w:val="auto"/>
              </w:rPr>
              <w:t>R</w:t>
            </w:r>
            <w:r w:rsidRPr="003521FE">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71E" w14:textId="77777777" w:rsidR="00BB6C03" w:rsidRPr="003521FE" w:rsidRDefault="00BB6C03" w:rsidP="00D3707B">
            <w:pPr>
              <w:pStyle w:val="Bodyjustified"/>
              <w:rPr>
                <w:color w:val="auto"/>
              </w:rPr>
            </w:pPr>
            <w:r w:rsidRPr="003521FE">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7911171F" w14:textId="77777777" w:rsidR="00BB6C03" w:rsidRPr="003521FE" w:rsidRDefault="00BB6C03" w:rsidP="00D3707B">
            <w:pPr>
              <w:pStyle w:val="Bodyjustified"/>
              <w:rPr>
                <w:color w:val="auto"/>
              </w:rPr>
            </w:pPr>
            <w:r w:rsidRPr="003521FE">
              <w:rPr>
                <w:color w:val="auto"/>
              </w:rPr>
              <w:t>Ω</w:t>
            </w:r>
          </w:p>
        </w:tc>
      </w:tr>
      <w:tr w:rsidR="00C479FF" w:rsidRPr="003521FE" w14:paraId="79111726"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721" w14:textId="77777777" w:rsidR="00BB6C03" w:rsidRPr="003521FE" w:rsidRDefault="00E64DA5" w:rsidP="002E1B90">
            <w:pPr>
              <w:pStyle w:val="Bodyjustified"/>
              <w:keepNext/>
              <w:jc w:val="left"/>
              <w:rPr>
                <w:color w:val="auto"/>
              </w:rPr>
            </w:pPr>
            <w:r w:rsidRPr="003521FE">
              <w:rPr>
                <w:color w:val="auto"/>
              </w:rPr>
              <w:lastRenderedPageBreak/>
              <w:t>Inductive</w:t>
            </w:r>
            <w:r w:rsidR="00BB6C03" w:rsidRPr="003521FE">
              <w:rPr>
                <w:color w:val="auto"/>
              </w:rPr>
              <w:t xml:space="preserve"> Life</w:t>
            </w:r>
          </w:p>
        </w:tc>
        <w:tc>
          <w:tcPr>
            <w:tcW w:w="3119" w:type="dxa"/>
            <w:tcBorders>
              <w:bottom w:val="nil"/>
            </w:tcBorders>
            <w:shd w:val="clear" w:color="auto" w:fill="auto"/>
            <w:tcMar>
              <w:top w:w="40" w:type="dxa"/>
              <w:left w:w="80" w:type="dxa"/>
              <w:bottom w:w="40" w:type="dxa"/>
              <w:right w:w="80" w:type="dxa"/>
            </w:tcMar>
          </w:tcPr>
          <w:p w14:paraId="79111722" w14:textId="77777777" w:rsidR="00BB6C03" w:rsidRPr="003521FE" w:rsidRDefault="00E64DA5" w:rsidP="002E1B90">
            <w:pPr>
              <w:pStyle w:val="Bodyjustified"/>
              <w:keepNext/>
              <w:jc w:val="left"/>
              <w:rPr>
                <w:color w:val="auto"/>
              </w:rPr>
            </w:pPr>
            <w:r w:rsidRPr="003521FE">
              <w:rPr>
                <w:color w:val="auto"/>
                <w:u w:val="single"/>
              </w:rPr>
              <w:t>During Monitoring</w:t>
            </w:r>
          </w:p>
        </w:tc>
        <w:tc>
          <w:tcPr>
            <w:tcW w:w="993" w:type="dxa"/>
            <w:tcBorders>
              <w:bottom w:val="nil"/>
            </w:tcBorders>
            <w:shd w:val="clear" w:color="auto" w:fill="auto"/>
            <w:tcMar>
              <w:top w:w="40" w:type="dxa"/>
              <w:left w:w="80" w:type="dxa"/>
              <w:bottom w:w="40" w:type="dxa"/>
              <w:right w:w="80" w:type="dxa"/>
            </w:tcMar>
          </w:tcPr>
          <w:p w14:paraId="79111723" w14:textId="77777777" w:rsidR="00BB6C03" w:rsidRPr="003521FE" w:rsidRDefault="00BB6C03" w:rsidP="002E1B90">
            <w:pPr>
              <w:pStyle w:val="Bodyjustified"/>
              <w:keepNext/>
              <w:rPr>
                <w:color w:val="auto"/>
              </w:rPr>
            </w:pPr>
          </w:p>
        </w:tc>
        <w:tc>
          <w:tcPr>
            <w:tcW w:w="1701" w:type="dxa"/>
            <w:gridSpan w:val="2"/>
            <w:tcBorders>
              <w:bottom w:val="nil"/>
            </w:tcBorders>
            <w:shd w:val="clear" w:color="auto" w:fill="auto"/>
            <w:tcMar>
              <w:top w:w="40" w:type="dxa"/>
              <w:left w:w="80" w:type="dxa"/>
              <w:bottom w:w="40" w:type="dxa"/>
              <w:right w:w="80" w:type="dxa"/>
            </w:tcMar>
          </w:tcPr>
          <w:p w14:paraId="79111724" w14:textId="77777777" w:rsidR="00BB6C03" w:rsidRPr="003521FE" w:rsidRDefault="00BB6C03" w:rsidP="002E1B90">
            <w:pPr>
              <w:pStyle w:val="Bodyjustified"/>
              <w:keepNext/>
              <w:rPr>
                <w:color w:val="auto"/>
              </w:rPr>
            </w:pPr>
          </w:p>
        </w:tc>
        <w:tc>
          <w:tcPr>
            <w:tcW w:w="708" w:type="dxa"/>
            <w:tcBorders>
              <w:bottom w:val="nil"/>
            </w:tcBorders>
            <w:shd w:val="clear" w:color="auto" w:fill="auto"/>
            <w:tcMar>
              <w:top w:w="40" w:type="dxa"/>
              <w:left w:w="80" w:type="dxa"/>
              <w:bottom w:w="40" w:type="dxa"/>
              <w:right w:w="80" w:type="dxa"/>
            </w:tcMar>
          </w:tcPr>
          <w:p w14:paraId="79111725" w14:textId="77777777" w:rsidR="00BB6C03" w:rsidRPr="003521FE" w:rsidRDefault="00BB6C03" w:rsidP="002E1B90">
            <w:pPr>
              <w:pStyle w:val="Bodyjustified"/>
              <w:keepNext/>
              <w:rPr>
                <w:color w:val="auto"/>
              </w:rPr>
            </w:pPr>
          </w:p>
        </w:tc>
      </w:tr>
      <w:tr w:rsidR="00C479FF" w:rsidRPr="003521FE" w14:paraId="7911172D" w14:textId="77777777" w:rsidTr="002C493C">
        <w:trPr>
          <w:trHeight w:val="388"/>
        </w:trPr>
        <w:tc>
          <w:tcPr>
            <w:tcW w:w="2126" w:type="dxa"/>
            <w:vMerge/>
            <w:tcBorders>
              <w:top w:val="nil"/>
              <w:bottom w:val="nil"/>
            </w:tcBorders>
            <w:shd w:val="clear" w:color="auto" w:fill="auto"/>
            <w:tcMar>
              <w:top w:w="40" w:type="dxa"/>
              <w:left w:w="80" w:type="dxa"/>
              <w:bottom w:w="40" w:type="dxa"/>
              <w:right w:w="80" w:type="dxa"/>
            </w:tcMar>
          </w:tcPr>
          <w:p w14:paraId="79111727" w14:textId="77777777" w:rsidR="00E64DA5" w:rsidRPr="003521FE" w:rsidRDefault="00E64DA5"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28" w14:textId="77777777" w:rsidR="00E64DA5" w:rsidRPr="003521FE" w:rsidRDefault="00E64DA5" w:rsidP="002E1B90">
            <w:pPr>
              <w:pStyle w:val="Bodyjustified"/>
              <w:keepNext/>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729" w14:textId="77777777" w:rsidR="00E64DA5" w:rsidRPr="003521FE" w:rsidRDefault="00E64DA5" w:rsidP="002E1B90">
            <w:pPr>
              <w:pStyle w:val="Bodyjustified"/>
              <w:keepNext/>
              <w:rPr>
                <w:color w:val="auto"/>
              </w:rPr>
            </w:pPr>
            <w:r w:rsidRPr="003521FE">
              <w:rPr>
                <w:color w:val="auto"/>
              </w:rPr>
              <w:t>V</w:t>
            </w:r>
            <w:r w:rsidRPr="003521FE">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911172A" w14:textId="77777777" w:rsidR="00E64DA5" w:rsidRPr="003521FE" w:rsidRDefault="00E64DA5" w:rsidP="002E1B90">
            <w:pPr>
              <w:pStyle w:val="Bodyjustified"/>
              <w:keepNext/>
              <w:rPr>
                <w:color w:val="auto"/>
              </w:rPr>
            </w:pPr>
            <w:r w:rsidRPr="003521FE">
              <w:rPr>
                <w:color w:val="auto"/>
              </w:rPr>
              <w:t>-</w:t>
            </w:r>
          </w:p>
        </w:tc>
        <w:tc>
          <w:tcPr>
            <w:tcW w:w="851" w:type="dxa"/>
            <w:tcBorders>
              <w:top w:val="nil"/>
              <w:bottom w:val="nil"/>
            </w:tcBorders>
            <w:shd w:val="clear" w:color="auto" w:fill="auto"/>
            <w:tcMar>
              <w:top w:w="40" w:type="dxa"/>
              <w:left w:w="80" w:type="dxa"/>
              <w:bottom w:w="40" w:type="dxa"/>
              <w:right w:w="80" w:type="dxa"/>
            </w:tcMar>
          </w:tcPr>
          <w:p w14:paraId="7911172B" w14:textId="77777777" w:rsidR="00E64DA5" w:rsidRPr="003521FE" w:rsidRDefault="005C2C20" w:rsidP="002E1B90">
            <w:pPr>
              <w:pStyle w:val="Bodyjustified"/>
              <w:keepNext/>
              <w:rPr>
                <w:color w:val="auto"/>
              </w:rPr>
            </w:pPr>
            <w:r w:rsidRPr="003521FE">
              <w:rPr>
                <w:color w:val="auto"/>
              </w:rPr>
              <w:t>2.8</w:t>
            </w:r>
          </w:p>
        </w:tc>
        <w:tc>
          <w:tcPr>
            <w:tcW w:w="708" w:type="dxa"/>
            <w:tcBorders>
              <w:top w:val="nil"/>
              <w:bottom w:val="nil"/>
            </w:tcBorders>
            <w:shd w:val="clear" w:color="auto" w:fill="auto"/>
            <w:tcMar>
              <w:top w:w="40" w:type="dxa"/>
              <w:left w:w="80" w:type="dxa"/>
              <w:bottom w:w="40" w:type="dxa"/>
              <w:right w:w="80" w:type="dxa"/>
            </w:tcMar>
          </w:tcPr>
          <w:p w14:paraId="7911172C" w14:textId="77777777" w:rsidR="00E64DA5" w:rsidRPr="003521FE" w:rsidRDefault="00E64DA5" w:rsidP="002E1B90">
            <w:pPr>
              <w:pStyle w:val="Bodyjustified"/>
              <w:keepNext/>
              <w:rPr>
                <w:color w:val="auto"/>
              </w:rPr>
            </w:pPr>
            <w:r w:rsidRPr="003521FE">
              <w:rPr>
                <w:color w:val="auto"/>
              </w:rPr>
              <w:t>V</w:t>
            </w:r>
          </w:p>
        </w:tc>
      </w:tr>
      <w:tr w:rsidR="00C479FF" w:rsidRPr="003521FE" w14:paraId="79111734"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2E" w14:textId="77777777" w:rsidR="00E64DA5" w:rsidRPr="003521FE" w:rsidRDefault="00E64DA5"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2F" w14:textId="77777777" w:rsidR="00E64DA5" w:rsidRPr="003521FE" w:rsidRDefault="00E64DA5" w:rsidP="002E1B90">
            <w:pPr>
              <w:pStyle w:val="Bodyjustified"/>
              <w:keepNext/>
              <w:jc w:val="left"/>
              <w:rPr>
                <w:color w:val="auto"/>
              </w:rPr>
            </w:pPr>
            <w:r w:rsidRPr="003521FE">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9111730" w14:textId="77777777" w:rsidR="00E64DA5" w:rsidRPr="003521FE" w:rsidRDefault="00E64DA5" w:rsidP="002E1B90">
            <w:pPr>
              <w:pStyle w:val="Bodyjustified"/>
              <w:keepNext/>
              <w:rPr>
                <w:color w:val="auto"/>
              </w:rPr>
            </w:pPr>
          </w:p>
        </w:tc>
        <w:tc>
          <w:tcPr>
            <w:tcW w:w="850" w:type="dxa"/>
            <w:tcBorders>
              <w:top w:val="nil"/>
              <w:bottom w:val="nil"/>
            </w:tcBorders>
            <w:shd w:val="clear" w:color="auto" w:fill="auto"/>
            <w:tcMar>
              <w:top w:w="40" w:type="dxa"/>
              <w:left w:w="80" w:type="dxa"/>
              <w:bottom w:w="40" w:type="dxa"/>
              <w:right w:w="80" w:type="dxa"/>
            </w:tcMar>
          </w:tcPr>
          <w:p w14:paraId="79111731" w14:textId="77777777" w:rsidR="00E64DA5" w:rsidRPr="003521FE" w:rsidRDefault="00E64DA5" w:rsidP="002E1B90">
            <w:pPr>
              <w:pStyle w:val="Bodyjustified"/>
              <w:keepNext/>
              <w:rPr>
                <w:color w:val="auto"/>
              </w:rPr>
            </w:pPr>
          </w:p>
        </w:tc>
        <w:tc>
          <w:tcPr>
            <w:tcW w:w="851" w:type="dxa"/>
            <w:tcBorders>
              <w:top w:val="nil"/>
              <w:bottom w:val="nil"/>
            </w:tcBorders>
            <w:shd w:val="clear" w:color="auto" w:fill="auto"/>
            <w:tcMar>
              <w:top w:w="40" w:type="dxa"/>
              <w:left w:w="80" w:type="dxa"/>
              <w:bottom w:w="40" w:type="dxa"/>
              <w:right w:w="80" w:type="dxa"/>
            </w:tcMar>
          </w:tcPr>
          <w:p w14:paraId="79111732" w14:textId="77777777" w:rsidR="00E64DA5" w:rsidRPr="003521FE" w:rsidRDefault="00E64DA5" w:rsidP="002E1B90">
            <w:pPr>
              <w:pStyle w:val="Bodyjustified"/>
              <w:keepNext/>
              <w:rPr>
                <w:color w:val="auto"/>
              </w:rPr>
            </w:pPr>
          </w:p>
        </w:tc>
        <w:tc>
          <w:tcPr>
            <w:tcW w:w="708" w:type="dxa"/>
            <w:tcBorders>
              <w:top w:val="nil"/>
              <w:bottom w:val="nil"/>
            </w:tcBorders>
            <w:shd w:val="clear" w:color="auto" w:fill="auto"/>
            <w:tcMar>
              <w:top w:w="40" w:type="dxa"/>
              <w:left w:w="80" w:type="dxa"/>
              <w:bottom w:w="40" w:type="dxa"/>
              <w:right w:w="80" w:type="dxa"/>
            </w:tcMar>
          </w:tcPr>
          <w:p w14:paraId="79111733" w14:textId="77777777" w:rsidR="00E64DA5" w:rsidRPr="003521FE" w:rsidRDefault="00E64DA5" w:rsidP="002E1B90">
            <w:pPr>
              <w:pStyle w:val="Bodyjustified"/>
              <w:keepNext/>
              <w:rPr>
                <w:color w:val="auto"/>
              </w:rPr>
            </w:pPr>
          </w:p>
        </w:tc>
      </w:tr>
      <w:tr w:rsidR="00C479FF" w:rsidRPr="003521FE" w14:paraId="7911173B"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35"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36" w14:textId="77777777" w:rsidR="005C2C20" w:rsidRPr="003521FE" w:rsidRDefault="005C2C20" w:rsidP="002E1B90">
            <w:pPr>
              <w:pStyle w:val="Bodyjustified"/>
              <w:keepNext/>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737" w14:textId="77777777" w:rsidR="005C2C20" w:rsidRPr="003521FE" w:rsidRDefault="005C2C20" w:rsidP="002E1B90">
            <w:pPr>
              <w:pStyle w:val="Bodyjustified"/>
              <w:keepNext/>
              <w:rPr>
                <w:color w:val="auto"/>
              </w:rPr>
            </w:pPr>
            <w:r w:rsidRPr="003521FE">
              <w:rPr>
                <w:color w:val="auto"/>
              </w:rPr>
              <w:t>V</w:t>
            </w:r>
            <w:r w:rsidRPr="003521FE">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9111738" w14:textId="77777777" w:rsidR="005C2C20" w:rsidRPr="003521FE" w:rsidRDefault="005C2C20" w:rsidP="002E1B90">
            <w:pPr>
              <w:pStyle w:val="Bodyjustified"/>
              <w:keepNext/>
              <w:rPr>
                <w:color w:val="auto"/>
              </w:rPr>
            </w:pPr>
            <w:r w:rsidRPr="003521FE">
              <w:rPr>
                <w:color w:val="auto"/>
              </w:rPr>
              <w:t>-</w:t>
            </w:r>
          </w:p>
        </w:tc>
        <w:tc>
          <w:tcPr>
            <w:tcW w:w="851" w:type="dxa"/>
            <w:tcBorders>
              <w:top w:val="nil"/>
              <w:bottom w:val="nil"/>
            </w:tcBorders>
            <w:shd w:val="clear" w:color="auto" w:fill="auto"/>
            <w:tcMar>
              <w:top w:w="40" w:type="dxa"/>
              <w:left w:w="80" w:type="dxa"/>
              <w:bottom w:w="40" w:type="dxa"/>
              <w:right w:w="80" w:type="dxa"/>
            </w:tcMar>
          </w:tcPr>
          <w:p w14:paraId="79111739" w14:textId="77777777" w:rsidR="005C2C20" w:rsidRPr="003521FE" w:rsidRDefault="005C2C20" w:rsidP="00E832A8">
            <w:pPr>
              <w:pStyle w:val="Bodyjustified"/>
              <w:rPr>
                <w:color w:val="auto"/>
              </w:rPr>
            </w:pPr>
            <w:r w:rsidRPr="003521FE">
              <w:rPr>
                <w:color w:val="auto"/>
              </w:rPr>
              <w:t>0.007 x I</w:t>
            </w:r>
            <w:r w:rsidRPr="003521FE">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7911173A" w14:textId="77777777" w:rsidR="005C2C20" w:rsidRPr="003521FE" w:rsidRDefault="005C2C20" w:rsidP="002E1B90">
            <w:pPr>
              <w:pStyle w:val="Bodyjustified"/>
              <w:keepNext/>
              <w:rPr>
                <w:color w:val="auto"/>
              </w:rPr>
            </w:pPr>
            <w:r w:rsidRPr="003521FE">
              <w:rPr>
                <w:color w:val="auto"/>
              </w:rPr>
              <w:t>V</w:t>
            </w:r>
          </w:p>
        </w:tc>
      </w:tr>
      <w:tr w:rsidR="00C479FF" w:rsidRPr="003521FE" w14:paraId="79111742"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3C"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3D" w14:textId="77777777" w:rsidR="005C2C20" w:rsidRPr="003521FE" w:rsidRDefault="005C2C20" w:rsidP="002E1B90">
            <w:pPr>
              <w:pStyle w:val="Bodyjustified"/>
              <w:keepNext/>
              <w:jc w:val="left"/>
              <w:rPr>
                <w:color w:val="auto"/>
              </w:rPr>
            </w:pPr>
            <w:r w:rsidRPr="003521FE">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7911173E" w14:textId="77777777" w:rsidR="005C2C20" w:rsidRPr="003521FE" w:rsidRDefault="005C2C20" w:rsidP="002E1B90">
            <w:pPr>
              <w:pStyle w:val="Bodyjustified"/>
              <w:keepNext/>
              <w:rPr>
                <w:color w:val="auto"/>
              </w:rPr>
            </w:pPr>
            <w:r w:rsidRPr="003521FE">
              <w:rPr>
                <w:color w:val="auto"/>
              </w:rPr>
              <w:t>R</w:t>
            </w:r>
            <w:r w:rsidRPr="003521FE">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7911173F" w14:textId="77777777" w:rsidR="005C2C20" w:rsidRPr="003521FE" w:rsidRDefault="005C2C20" w:rsidP="002E1B90">
            <w:pPr>
              <w:pStyle w:val="Bodyjustified"/>
              <w:keepNext/>
              <w:rPr>
                <w:color w:val="auto"/>
              </w:rPr>
            </w:pPr>
            <w:r w:rsidRPr="003521FE">
              <w:rPr>
                <w:color w:val="auto"/>
              </w:rPr>
              <w:t>50</w:t>
            </w:r>
          </w:p>
        </w:tc>
        <w:tc>
          <w:tcPr>
            <w:tcW w:w="851" w:type="dxa"/>
            <w:tcBorders>
              <w:top w:val="nil"/>
              <w:bottom w:val="nil"/>
            </w:tcBorders>
            <w:shd w:val="clear" w:color="auto" w:fill="auto"/>
            <w:tcMar>
              <w:top w:w="40" w:type="dxa"/>
              <w:left w:w="80" w:type="dxa"/>
              <w:bottom w:w="40" w:type="dxa"/>
              <w:right w:w="80" w:type="dxa"/>
            </w:tcMar>
          </w:tcPr>
          <w:p w14:paraId="79111740" w14:textId="77777777" w:rsidR="005C2C20" w:rsidRPr="003521FE" w:rsidRDefault="005C2C20" w:rsidP="002E1B90">
            <w:pPr>
              <w:pStyle w:val="Bodyjustified"/>
              <w:keepNext/>
              <w:rPr>
                <w:color w:val="auto"/>
              </w:rPr>
            </w:pPr>
            <w:r w:rsidRPr="003521FE">
              <w:rPr>
                <w:color w:val="auto"/>
              </w:rPr>
              <w:t>-</w:t>
            </w:r>
          </w:p>
        </w:tc>
        <w:tc>
          <w:tcPr>
            <w:tcW w:w="708" w:type="dxa"/>
            <w:tcBorders>
              <w:top w:val="nil"/>
              <w:bottom w:val="nil"/>
            </w:tcBorders>
            <w:shd w:val="clear" w:color="auto" w:fill="auto"/>
            <w:tcMar>
              <w:top w:w="40" w:type="dxa"/>
              <w:left w:w="80" w:type="dxa"/>
              <w:bottom w:w="40" w:type="dxa"/>
              <w:right w:w="80" w:type="dxa"/>
            </w:tcMar>
          </w:tcPr>
          <w:p w14:paraId="79111741" w14:textId="77777777" w:rsidR="005C2C20" w:rsidRPr="003521FE" w:rsidRDefault="005C2C20" w:rsidP="002E1B90">
            <w:pPr>
              <w:pStyle w:val="Bodyjustified"/>
              <w:keepNext/>
              <w:rPr>
                <w:color w:val="auto"/>
              </w:rPr>
            </w:pPr>
            <w:r w:rsidRPr="003521FE">
              <w:rPr>
                <w:color w:val="auto"/>
              </w:rPr>
              <w:t>MΩ</w:t>
            </w:r>
          </w:p>
        </w:tc>
      </w:tr>
      <w:tr w:rsidR="00C479FF" w:rsidRPr="003521FE" w14:paraId="79111749"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43"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44" w14:textId="77777777" w:rsidR="005C2C20" w:rsidRPr="003521FE" w:rsidRDefault="005C2C20" w:rsidP="002E1B90">
            <w:pPr>
              <w:pStyle w:val="Bodyjustified"/>
              <w:keepNext/>
              <w:jc w:val="left"/>
              <w:rPr>
                <w:color w:val="auto"/>
              </w:rPr>
            </w:pPr>
            <w:r w:rsidRPr="003521FE">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79111745" w14:textId="77777777" w:rsidR="005C2C20" w:rsidRPr="003521FE" w:rsidRDefault="005C2C20" w:rsidP="002E1B90">
            <w:pPr>
              <w:pStyle w:val="Bodyjustified"/>
              <w:keepNext/>
              <w:rPr>
                <w:color w:val="auto"/>
              </w:rPr>
            </w:pPr>
            <w:r w:rsidRPr="003521FE">
              <w:rPr>
                <w:color w:val="auto"/>
              </w:rPr>
              <w:t>VP</w:t>
            </w:r>
          </w:p>
        </w:tc>
        <w:tc>
          <w:tcPr>
            <w:tcW w:w="850" w:type="dxa"/>
            <w:tcBorders>
              <w:top w:val="nil"/>
              <w:bottom w:val="nil"/>
            </w:tcBorders>
            <w:shd w:val="clear" w:color="auto" w:fill="auto"/>
            <w:tcMar>
              <w:top w:w="40" w:type="dxa"/>
              <w:left w:w="80" w:type="dxa"/>
              <w:bottom w:w="40" w:type="dxa"/>
              <w:right w:w="80" w:type="dxa"/>
            </w:tcMar>
          </w:tcPr>
          <w:p w14:paraId="79111746" w14:textId="77777777" w:rsidR="005C2C20" w:rsidRPr="003521FE" w:rsidRDefault="005C2C20" w:rsidP="002E1B90">
            <w:pPr>
              <w:pStyle w:val="Bodyjustified"/>
              <w:keepNext/>
              <w:rPr>
                <w:color w:val="auto"/>
              </w:rPr>
            </w:pPr>
            <w:r w:rsidRPr="003521FE">
              <w:rPr>
                <w:color w:val="auto"/>
              </w:rPr>
              <w:t>1000</w:t>
            </w:r>
          </w:p>
        </w:tc>
        <w:tc>
          <w:tcPr>
            <w:tcW w:w="851" w:type="dxa"/>
            <w:tcBorders>
              <w:top w:val="nil"/>
              <w:bottom w:val="nil"/>
            </w:tcBorders>
            <w:shd w:val="clear" w:color="auto" w:fill="auto"/>
          </w:tcPr>
          <w:p w14:paraId="79111747" w14:textId="77777777" w:rsidR="005C2C20" w:rsidRPr="003521FE" w:rsidRDefault="003E0C27" w:rsidP="002E1B90">
            <w:pPr>
              <w:pStyle w:val="Bodyjustified"/>
              <w:keepNext/>
              <w:rPr>
                <w:color w:val="auto"/>
              </w:rPr>
            </w:pPr>
            <w:r w:rsidRPr="003521FE">
              <w:rPr>
                <w:color w:val="auto"/>
              </w:rPr>
              <w:t>-</w:t>
            </w:r>
          </w:p>
        </w:tc>
        <w:tc>
          <w:tcPr>
            <w:tcW w:w="708" w:type="dxa"/>
            <w:tcBorders>
              <w:top w:val="nil"/>
              <w:bottom w:val="nil"/>
            </w:tcBorders>
            <w:shd w:val="clear" w:color="auto" w:fill="auto"/>
            <w:tcMar>
              <w:top w:w="40" w:type="dxa"/>
              <w:left w:w="80" w:type="dxa"/>
              <w:bottom w:w="40" w:type="dxa"/>
              <w:right w:w="80" w:type="dxa"/>
            </w:tcMar>
          </w:tcPr>
          <w:p w14:paraId="79111748" w14:textId="77777777" w:rsidR="005C2C20" w:rsidRPr="003521FE" w:rsidRDefault="005C2C20" w:rsidP="002E1B90">
            <w:pPr>
              <w:pStyle w:val="Bodyjustified"/>
              <w:keepNext/>
              <w:rPr>
                <w:color w:val="auto"/>
              </w:rPr>
            </w:pPr>
            <w:r w:rsidRPr="003521FE">
              <w:rPr>
                <w:color w:val="auto"/>
              </w:rPr>
              <w:t>Vrms</w:t>
            </w:r>
          </w:p>
        </w:tc>
      </w:tr>
      <w:tr w:rsidR="00C479FF" w:rsidRPr="003521FE" w14:paraId="7911174F"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4A"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4B" w14:textId="77777777" w:rsidR="005C2C20" w:rsidRPr="003521FE" w:rsidRDefault="005C2C20" w:rsidP="002E1B90">
            <w:pPr>
              <w:pStyle w:val="Bodyjustified"/>
              <w:keepNext/>
              <w:jc w:val="left"/>
              <w:rPr>
                <w:color w:val="auto"/>
              </w:rPr>
            </w:pPr>
            <w:r w:rsidRPr="003521FE">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7911174C" w14:textId="77777777" w:rsidR="005C2C20" w:rsidRPr="003521FE" w:rsidRDefault="005C2C20" w:rsidP="002E1B90">
            <w:pPr>
              <w:pStyle w:val="Bodyjustified"/>
              <w:keepNext/>
              <w:rPr>
                <w:color w:val="auto"/>
              </w:rPr>
            </w:pPr>
            <w:r w:rsidRPr="003521FE">
              <w:rPr>
                <w:color w:val="auto"/>
              </w:rPr>
              <w:t>I</w:t>
            </w:r>
            <w:r w:rsidRPr="003521FE">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7911174D" w14:textId="77777777" w:rsidR="005C2C20" w:rsidRPr="003521FE" w:rsidRDefault="005C2C20" w:rsidP="002E1B90">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4E" w14:textId="77777777" w:rsidR="005C2C20" w:rsidRPr="003521FE" w:rsidRDefault="005C2C20" w:rsidP="002E1B90">
            <w:pPr>
              <w:pStyle w:val="Bodyjustified"/>
              <w:keepNext/>
              <w:rPr>
                <w:color w:val="auto"/>
              </w:rPr>
            </w:pPr>
            <w:r w:rsidRPr="003521FE">
              <w:rPr>
                <w:color w:val="auto"/>
              </w:rPr>
              <w:t>mA</w:t>
            </w:r>
          </w:p>
        </w:tc>
      </w:tr>
      <w:tr w:rsidR="00C479FF" w:rsidRPr="003521FE" w14:paraId="79111755"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50"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51" w14:textId="77777777" w:rsidR="005C2C20" w:rsidRPr="003521FE" w:rsidRDefault="005C2C20"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752" w14:textId="77777777" w:rsidR="005C2C20" w:rsidRPr="003521FE" w:rsidRDefault="005C2C20"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753"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54" w14:textId="77777777" w:rsidR="005C2C20" w:rsidRPr="003521FE" w:rsidRDefault="005C2C20" w:rsidP="00D3707B">
            <w:pPr>
              <w:pStyle w:val="Bodyjustified"/>
              <w:rPr>
                <w:color w:val="auto"/>
              </w:rPr>
            </w:pPr>
            <w:r w:rsidRPr="003521FE">
              <w:rPr>
                <w:color w:val="auto"/>
              </w:rPr>
              <w:t>V</w:t>
            </w:r>
          </w:p>
        </w:tc>
      </w:tr>
      <w:tr w:rsidR="00C479FF" w:rsidRPr="003521FE" w14:paraId="7911175B"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756"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57" w14:textId="77777777" w:rsidR="005C2C20" w:rsidRPr="003521FE" w:rsidRDefault="005C2C20" w:rsidP="002E1B90">
            <w:pPr>
              <w:pStyle w:val="Bodyjustified"/>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758" w14:textId="77777777" w:rsidR="005C2C20" w:rsidRPr="003521FE" w:rsidRDefault="005C2C20"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759" w14:textId="77777777" w:rsidR="005C2C20" w:rsidRPr="003521FE" w:rsidRDefault="005C2C20"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75A" w14:textId="77777777" w:rsidR="005C2C20" w:rsidRPr="003521FE" w:rsidRDefault="005C2C20" w:rsidP="00D3707B">
            <w:pPr>
              <w:pStyle w:val="Bodyjustified"/>
              <w:rPr>
                <w:color w:val="auto"/>
              </w:rPr>
            </w:pPr>
            <w:r w:rsidRPr="003521FE">
              <w:rPr>
                <w:color w:val="auto"/>
              </w:rPr>
              <w:t>%</w:t>
            </w:r>
          </w:p>
        </w:tc>
      </w:tr>
      <w:tr w:rsidR="00C479FF" w:rsidRPr="003521FE" w14:paraId="79111761"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5C"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5D" w14:textId="77777777" w:rsidR="005C2C20" w:rsidRPr="003521FE" w:rsidRDefault="005C2C20"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75E" w14:textId="77777777" w:rsidR="005C2C20" w:rsidRPr="003521FE" w:rsidRDefault="005C2C20"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5F"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60" w14:textId="77777777" w:rsidR="005C2C20" w:rsidRPr="003521FE" w:rsidRDefault="005C2C20" w:rsidP="00D3707B">
            <w:pPr>
              <w:pStyle w:val="Bodyjustified"/>
              <w:rPr>
                <w:color w:val="auto"/>
              </w:rPr>
            </w:pPr>
            <w:r w:rsidRPr="003521FE">
              <w:rPr>
                <w:color w:val="auto"/>
              </w:rPr>
              <w:t>V</w:t>
            </w:r>
          </w:p>
        </w:tc>
      </w:tr>
      <w:tr w:rsidR="00C479FF" w:rsidRPr="003521FE" w14:paraId="79111767"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762"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63" w14:textId="77777777" w:rsidR="005C2C20" w:rsidRPr="003521FE" w:rsidRDefault="005C2C20" w:rsidP="002E1B90">
            <w:pPr>
              <w:pStyle w:val="Bodyjustified"/>
              <w:jc w:val="left"/>
              <w:rPr>
                <w:color w:val="auto"/>
              </w:rPr>
            </w:pPr>
            <w:r w:rsidRPr="003521FE">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79111764" w14:textId="77777777" w:rsidR="005C2C20" w:rsidRPr="003521FE" w:rsidRDefault="005C2C20"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65" w14:textId="77777777" w:rsidR="005C2C20" w:rsidRPr="003521FE" w:rsidRDefault="005C2C20"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766" w14:textId="77777777" w:rsidR="005C2C20" w:rsidRPr="003521FE" w:rsidRDefault="005C2C20" w:rsidP="00D3707B">
            <w:pPr>
              <w:pStyle w:val="Bodyjustified"/>
              <w:rPr>
                <w:color w:val="auto"/>
              </w:rPr>
            </w:pPr>
            <w:r w:rsidRPr="003521FE">
              <w:rPr>
                <w:color w:val="auto"/>
              </w:rPr>
              <w:t>%</w:t>
            </w:r>
          </w:p>
        </w:tc>
      </w:tr>
      <w:tr w:rsidR="00C479FF" w:rsidRPr="003521FE" w14:paraId="7911176D"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68"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69" w14:textId="77777777" w:rsidR="005C2C20" w:rsidRPr="003521FE" w:rsidRDefault="005C2C20" w:rsidP="002E1B90">
            <w:pPr>
              <w:pStyle w:val="Bodyjustified"/>
              <w:jc w:val="left"/>
              <w:rPr>
                <w:color w:val="auto"/>
              </w:rPr>
            </w:pPr>
            <w:r w:rsidRPr="003521FE">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7911176A" w14:textId="77777777" w:rsidR="005C2C20" w:rsidRPr="003521FE" w:rsidRDefault="005C2C20" w:rsidP="00D3707B">
            <w:pPr>
              <w:pStyle w:val="Bodyjustified"/>
              <w:rPr>
                <w:color w:val="auto"/>
              </w:rPr>
            </w:pPr>
            <w:r w:rsidRPr="003521FE">
              <w:rPr>
                <w:color w:val="auto"/>
              </w:rPr>
              <w:t>t</w:t>
            </w:r>
            <w:r w:rsidRPr="003521FE">
              <w:rPr>
                <w:color w:val="auto"/>
                <w:vertAlign w:val="subscript"/>
              </w:rPr>
              <w:t>E</w:t>
            </w:r>
          </w:p>
        </w:tc>
        <w:tc>
          <w:tcPr>
            <w:tcW w:w="1701" w:type="dxa"/>
            <w:gridSpan w:val="2"/>
            <w:tcBorders>
              <w:top w:val="nil"/>
              <w:bottom w:val="nil"/>
            </w:tcBorders>
            <w:shd w:val="clear" w:color="auto" w:fill="auto"/>
            <w:tcMar>
              <w:top w:w="40" w:type="dxa"/>
              <w:left w:w="80" w:type="dxa"/>
              <w:bottom w:w="40" w:type="dxa"/>
              <w:right w:w="80" w:type="dxa"/>
            </w:tcMar>
          </w:tcPr>
          <w:p w14:paraId="7911176B"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6C" w14:textId="77777777" w:rsidR="005C2C20" w:rsidRPr="003521FE" w:rsidRDefault="005C2C20" w:rsidP="00D3707B">
            <w:pPr>
              <w:pStyle w:val="Bodyjustified"/>
              <w:rPr>
                <w:color w:val="auto"/>
              </w:rPr>
            </w:pPr>
            <w:r w:rsidRPr="003521FE">
              <w:rPr>
                <w:color w:val="auto"/>
              </w:rPr>
              <w:t>ms</w:t>
            </w:r>
          </w:p>
        </w:tc>
      </w:tr>
      <w:tr w:rsidR="00C479FF" w:rsidRPr="003521FE" w14:paraId="79111773"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6E"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6F" w14:textId="77777777" w:rsidR="005C2C20" w:rsidRPr="003521FE" w:rsidRDefault="005C2C20" w:rsidP="002E1B90">
            <w:pPr>
              <w:pStyle w:val="Bodyjustified"/>
              <w:jc w:val="left"/>
              <w:rPr>
                <w:color w:val="auto"/>
              </w:rPr>
            </w:pPr>
            <w:r w:rsidRPr="003521FE">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79111770" w14:textId="77777777" w:rsidR="005C2C20" w:rsidRPr="003521FE" w:rsidRDefault="005C2C20" w:rsidP="00D3707B">
            <w:pPr>
              <w:pStyle w:val="Bodyjustified"/>
              <w:rPr>
                <w:color w:val="auto"/>
              </w:rPr>
            </w:pPr>
            <w:r w:rsidRPr="003521FE">
              <w:rPr>
                <w:color w:val="auto"/>
              </w:rPr>
              <w:t>t</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71"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72" w14:textId="77777777" w:rsidR="005C2C20" w:rsidRPr="003521FE" w:rsidRDefault="005C2C20" w:rsidP="00D3707B">
            <w:pPr>
              <w:pStyle w:val="Bodyjustified"/>
              <w:rPr>
                <w:color w:val="auto"/>
              </w:rPr>
            </w:pPr>
            <w:r w:rsidRPr="003521FE">
              <w:rPr>
                <w:color w:val="auto"/>
              </w:rPr>
              <w:t>ms</w:t>
            </w:r>
          </w:p>
        </w:tc>
      </w:tr>
      <w:tr w:rsidR="00C479FF" w:rsidRPr="003521FE" w14:paraId="79111779"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74"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75" w14:textId="77777777" w:rsidR="005C2C20" w:rsidRPr="003521FE" w:rsidRDefault="005C2C20" w:rsidP="002E1B90">
            <w:pPr>
              <w:pStyle w:val="Bodyjustified"/>
              <w:jc w:val="left"/>
              <w:rPr>
                <w:color w:val="auto"/>
              </w:rPr>
            </w:pPr>
            <w:r w:rsidRPr="003521FE">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79111776" w14:textId="77777777" w:rsidR="005C2C20" w:rsidRPr="003521FE" w:rsidRDefault="005C2C20" w:rsidP="00D3707B">
            <w:pPr>
              <w:pStyle w:val="Bodyjustified"/>
              <w:rPr>
                <w:color w:val="auto"/>
              </w:rPr>
            </w:pPr>
            <w:r w:rsidRPr="003521FE">
              <w:rPr>
                <w:color w:val="auto"/>
              </w:rPr>
              <w:t>t</w:t>
            </w:r>
            <w:r w:rsidRPr="003521FE">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79111777"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78" w14:textId="77777777" w:rsidR="005C2C20" w:rsidRPr="003521FE" w:rsidRDefault="005C2C20" w:rsidP="00D3707B">
            <w:pPr>
              <w:pStyle w:val="Bodyjustified"/>
              <w:rPr>
                <w:color w:val="auto"/>
              </w:rPr>
            </w:pPr>
            <w:r w:rsidRPr="003521FE">
              <w:rPr>
                <w:color w:val="auto"/>
              </w:rPr>
              <w:t>ms</w:t>
            </w:r>
          </w:p>
        </w:tc>
      </w:tr>
      <w:tr w:rsidR="00C479FF" w:rsidRPr="003521FE" w14:paraId="7911177F" w14:textId="77777777" w:rsidTr="002C493C">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77A" w14:textId="77777777" w:rsidR="005C2C20" w:rsidRPr="003521FE" w:rsidRDefault="005C2C20"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77B" w14:textId="77777777" w:rsidR="005C2C20" w:rsidRPr="003521FE" w:rsidRDefault="005C2C20" w:rsidP="002E1B90">
            <w:pPr>
              <w:pStyle w:val="Bodyjustified"/>
              <w:jc w:val="left"/>
              <w:rPr>
                <w:color w:val="auto"/>
              </w:rPr>
            </w:pPr>
            <w:r w:rsidRPr="003521FE">
              <w:rPr>
                <w:color w:val="auto"/>
              </w:rPr>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911177C" w14:textId="77777777" w:rsidR="005C2C20" w:rsidRPr="003521FE" w:rsidRDefault="005C2C20" w:rsidP="00D3707B">
            <w:pPr>
              <w:pStyle w:val="Bodyjustified"/>
              <w:rPr>
                <w:color w:val="auto"/>
              </w:rPr>
            </w:pPr>
            <w:r w:rsidRPr="003521FE">
              <w:rPr>
                <w:color w:val="auto"/>
              </w:rPr>
              <w:t>R</w:t>
            </w:r>
            <w:r w:rsidRPr="003521FE">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77D"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7911177E" w14:textId="77777777" w:rsidR="005C2C20" w:rsidRPr="003521FE" w:rsidRDefault="005C2C20" w:rsidP="00D3707B">
            <w:pPr>
              <w:pStyle w:val="Bodyjustified"/>
              <w:rPr>
                <w:color w:val="auto"/>
              </w:rPr>
            </w:pPr>
            <w:r w:rsidRPr="003521FE">
              <w:rPr>
                <w:color w:val="auto"/>
              </w:rPr>
              <w:t>Ω</w:t>
            </w:r>
          </w:p>
        </w:tc>
      </w:tr>
      <w:tr w:rsidR="00C479FF" w:rsidRPr="003521FE" w14:paraId="79111785"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780" w14:textId="77777777" w:rsidR="005C2C20" w:rsidRPr="003521FE" w:rsidRDefault="005C2C20" w:rsidP="002E1B90">
            <w:pPr>
              <w:pStyle w:val="Bodyjustified"/>
              <w:jc w:val="left"/>
              <w:rPr>
                <w:color w:val="auto"/>
              </w:rPr>
            </w:pPr>
            <w:r w:rsidRPr="003521FE">
              <w:rPr>
                <w:color w:val="auto"/>
              </w:rPr>
              <w:t>Resistive Life</w:t>
            </w:r>
          </w:p>
        </w:tc>
        <w:tc>
          <w:tcPr>
            <w:tcW w:w="3119" w:type="dxa"/>
            <w:tcBorders>
              <w:bottom w:val="nil"/>
            </w:tcBorders>
            <w:shd w:val="clear" w:color="auto" w:fill="auto"/>
            <w:tcMar>
              <w:top w:w="40" w:type="dxa"/>
              <w:left w:w="80" w:type="dxa"/>
              <w:bottom w:w="40" w:type="dxa"/>
              <w:right w:w="80" w:type="dxa"/>
            </w:tcMar>
          </w:tcPr>
          <w:p w14:paraId="79111781" w14:textId="77777777" w:rsidR="005C2C20" w:rsidRPr="003521FE" w:rsidRDefault="005C2C20" w:rsidP="002E1B90">
            <w:pPr>
              <w:pStyle w:val="Bodyjustified"/>
              <w:jc w:val="left"/>
              <w:rPr>
                <w:color w:val="auto"/>
              </w:rPr>
            </w:pPr>
            <w:r w:rsidRPr="003521FE">
              <w:rPr>
                <w:color w:val="auto"/>
                <w:u w:val="single"/>
              </w:rPr>
              <w:t>During Monitoring</w:t>
            </w:r>
          </w:p>
        </w:tc>
        <w:tc>
          <w:tcPr>
            <w:tcW w:w="993" w:type="dxa"/>
            <w:tcBorders>
              <w:bottom w:val="nil"/>
            </w:tcBorders>
            <w:shd w:val="clear" w:color="auto" w:fill="auto"/>
            <w:tcMar>
              <w:top w:w="40" w:type="dxa"/>
              <w:left w:w="80" w:type="dxa"/>
              <w:bottom w:w="40" w:type="dxa"/>
              <w:right w:w="80" w:type="dxa"/>
            </w:tcMar>
          </w:tcPr>
          <w:p w14:paraId="79111782" w14:textId="77777777" w:rsidR="005C2C20" w:rsidRPr="003521FE" w:rsidRDefault="005C2C20" w:rsidP="00D3707B">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79111783" w14:textId="77777777" w:rsidR="005C2C20" w:rsidRPr="003521FE" w:rsidRDefault="005C2C20" w:rsidP="00D3707B">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79111784" w14:textId="77777777" w:rsidR="005C2C20" w:rsidRPr="003521FE" w:rsidRDefault="005C2C20" w:rsidP="00D3707B">
            <w:pPr>
              <w:pStyle w:val="Bodyjustified"/>
              <w:rPr>
                <w:color w:val="auto"/>
              </w:rPr>
            </w:pPr>
          </w:p>
        </w:tc>
      </w:tr>
      <w:tr w:rsidR="00C479FF" w:rsidRPr="003521FE" w14:paraId="7911178C" w14:textId="77777777" w:rsidTr="002C493C">
        <w:trPr>
          <w:trHeight w:val="353"/>
        </w:trPr>
        <w:tc>
          <w:tcPr>
            <w:tcW w:w="2126" w:type="dxa"/>
            <w:vMerge/>
            <w:tcBorders>
              <w:top w:val="nil"/>
              <w:bottom w:val="nil"/>
            </w:tcBorders>
            <w:shd w:val="clear" w:color="auto" w:fill="auto"/>
            <w:tcMar>
              <w:top w:w="40" w:type="dxa"/>
              <w:left w:w="80" w:type="dxa"/>
              <w:bottom w:w="40" w:type="dxa"/>
              <w:right w:w="80" w:type="dxa"/>
            </w:tcMar>
          </w:tcPr>
          <w:p w14:paraId="79111786"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87" w14:textId="77777777" w:rsidR="005C2C20" w:rsidRPr="003521FE" w:rsidRDefault="005C2C20" w:rsidP="002E1B90">
            <w:pPr>
              <w:pStyle w:val="Bodyjustified"/>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788" w14:textId="77777777" w:rsidR="005C2C20" w:rsidRPr="003521FE" w:rsidRDefault="005C2C20" w:rsidP="00D3707B">
            <w:pPr>
              <w:pStyle w:val="Bodyjustified"/>
              <w:rPr>
                <w:color w:val="auto"/>
              </w:rPr>
            </w:pPr>
            <w:r w:rsidRPr="003521FE">
              <w:rPr>
                <w:color w:val="auto"/>
              </w:rPr>
              <w:t>V</w:t>
            </w:r>
            <w:r w:rsidRPr="003521FE">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9111789" w14:textId="77777777" w:rsidR="005C2C20" w:rsidRPr="003521FE" w:rsidRDefault="005C2C20" w:rsidP="00D3707B">
            <w:pPr>
              <w:pStyle w:val="Bodyjustified"/>
              <w:rPr>
                <w:color w:val="auto"/>
              </w:rPr>
            </w:pPr>
            <w:r w:rsidRPr="003521FE">
              <w:rPr>
                <w:color w:val="auto"/>
              </w:rPr>
              <w:t>-</w:t>
            </w:r>
          </w:p>
        </w:tc>
        <w:tc>
          <w:tcPr>
            <w:tcW w:w="851" w:type="dxa"/>
            <w:tcBorders>
              <w:top w:val="nil"/>
              <w:bottom w:val="nil"/>
            </w:tcBorders>
            <w:shd w:val="clear" w:color="auto" w:fill="auto"/>
            <w:tcMar>
              <w:top w:w="40" w:type="dxa"/>
              <w:left w:w="80" w:type="dxa"/>
              <w:bottom w:w="40" w:type="dxa"/>
              <w:right w:w="80" w:type="dxa"/>
            </w:tcMar>
          </w:tcPr>
          <w:p w14:paraId="7911178A" w14:textId="77777777" w:rsidR="005C2C20" w:rsidRPr="003521FE" w:rsidRDefault="005C2C20" w:rsidP="00D3707B">
            <w:pPr>
              <w:pStyle w:val="Bodyjustified"/>
              <w:rPr>
                <w:color w:val="auto"/>
              </w:rPr>
            </w:pPr>
            <w:r w:rsidRPr="003521FE">
              <w:rPr>
                <w:color w:val="auto"/>
              </w:rPr>
              <w:t>2.8</w:t>
            </w:r>
          </w:p>
        </w:tc>
        <w:tc>
          <w:tcPr>
            <w:tcW w:w="708" w:type="dxa"/>
            <w:tcBorders>
              <w:top w:val="nil"/>
              <w:bottom w:val="nil"/>
            </w:tcBorders>
            <w:shd w:val="clear" w:color="auto" w:fill="auto"/>
            <w:tcMar>
              <w:top w:w="40" w:type="dxa"/>
              <w:left w:w="80" w:type="dxa"/>
              <w:bottom w:w="40" w:type="dxa"/>
              <w:right w:w="80" w:type="dxa"/>
            </w:tcMar>
          </w:tcPr>
          <w:p w14:paraId="7911178B" w14:textId="77777777" w:rsidR="005C2C20" w:rsidRPr="003521FE" w:rsidRDefault="005C2C20" w:rsidP="00D3707B">
            <w:pPr>
              <w:pStyle w:val="Bodyjustified"/>
              <w:rPr>
                <w:color w:val="auto"/>
              </w:rPr>
            </w:pPr>
            <w:r w:rsidRPr="003521FE">
              <w:rPr>
                <w:color w:val="auto"/>
              </w:rPr>
              <w:t>V</w:t>
            </w:r>
          </w:p>
        </w:tc>
      </w:tr>
      <w:tr w:rsidR="00C479FF" w:rsidRPr="003521FE" w14:paraId="79111792"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8D"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8E" w14:textId="77777777" w:rsidR="005C2C20" w:rsidRPr="003521FE" w:rsidRDefault="005C2C20" w:rsidP="002E1B90">
            <w:pPr>
              <w:pStyle w:val="Bodyjustified"/>
              <w:jc w:val="left"/>
              <w:rPr>
                <w:color w:val="auto"/>
              </w:rPr>
            </w:pPr>
            <w:r w:rsidRPr="003521FE">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911178F" w14:textId="77777777" w:rsidR="005C2C20" w:rsidRPr="003521FE" w:rsidRDefault="005C2C20" w:rsidP="00D3707B">
            <w:pPr>
              <w:pStyle w:val="Bodyjustified"/>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79111790" w14:textId="77777777" w:rsidR="005C2C20" w:rsidRPr="003521FE" w:rsidRDefault="005C2C20" w:rsidP="00D3707B">
            <w:pPr>
              <w:pStyle w:val="Bodyjustified"/>
              <w:rPr>
                <w:color w:val="auto"/>
              </w:rPr>
            </w:pPr>
          </w:p>
        </w:tc>
        <w:tc>
          <w:tcPr>
            <w:tcW w:w="708" w:type="dxa"/>
            <w:tcBorders>
              <w:top w:val="nil"/>
              <w:bottom w:val="nil"/>
            </w:tcBorders>
            <w:shd w:val="clear" w:color="auto" w:fill="auto"/>
            <w:tcMar>
              <w:top w:w="40" w:type="dxa"/>
              <w:left w:w="80" w:type="dxa"/>
              <w:bottom w:w="40" w:type="dxa"/>
              <w:right w:w="80" w:type="dxa"/>
            </w:tcMar>
          </w:tcPr>
          <w:p w14:paraId="79111791" w14:textId="77777777" w:rsidR="005C2C20" w:rsidRPr="003521FE" w:rsidRDefault="005C2C20" w:rsidP="00D3707B">
            <w:pPr>
              <w:pStyle w:val="Bodyjustified"/>
              <w:rPr>
                <w:color w:val="auto"/>
              </w:rPr>
            </w:pPr>
          </w:p>
        </w:tc>
      </w:tr>
      <w:tr w:rsidR="00C479FF" w:rsidRPr="003521FE" w14:paraId="79111799"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93"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94" w14:textId="77777777" w:rsidR="005C2C20" w:rsidRPr="003521FE" w:rsidRDefault="005C2C20" w:rsidP="002E1B90">
            <w:pPr>
              <w:pStyle w:val="Bodyjustified"/>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795" w14:textId="77777777" w:rsidR="005C2C20" w:rsidRPr="003521FE" w:rsidRDefault="005C2C20" w:rsidP="00D3707B">
            <w:pPr>
              <w:pStyle w:val="Bodyjustified"/>
              <w:rPr>
                <w:color w:val="auto"/>
              </w:rPr>
            </w:pPr>
            <w:r w:rsidRPr="003521FE">
              <w:rPr>
                <w:color w:val="auto"/>
              </w:rPr>
              <w:t>V</w:t>
            </w:r>
            <w:r w:rsidRPr="003521FE">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9111796" w14:textId="77777777" w:rsidR="005C2C20" w:rsidRPr="003521FE" w:rsidRDefault="005C2C20" w:rsidP="00D3707B">
            <w:pPr>
              <w:pStyle w:val="Bodyjustified"/>
              <w:rPr>
                <w:color w:val="auto"/>
              </w:rPr>
            </w:pPr>
            <w:r w:rsidRPr="003521FE">
              <w:rPr>
                <w:color w:val="auto"/>
              </w:rPr>
              <w:t>-</w:t>
            </w:r>
          </w:p>
        </w:tc>
        <w:tc>
          <w:tcPr>
            <w:tcW w:w="851" w:type="dxa"/>
            <w:tcBorders>
              <w:top w:val="nil"/>
              <w:bottom w:val="nil"/>
            </w:tcBorders>
            <w:shd w:val="clear" w:color="auto" w:fill="auto"/>
            <w:tcMar>
              <w:top w:w="40" w:type="dxa"/>
              <w:left w:w="80" w:type="dxa"/>
              <w:bottom w:w="40" w:type="dxa"/>
              <w:right w:w="80" w:type="dxa"/>
            </w:tcMar>
          </w:tcPr>
          <w:p w14:paraId="79111797" w14:textId="77777777" w:rsidR="005C2C20" w:rsidRPr="003521FE" w:rsidRDefault="005C2C20" w:rsidP="00D3707B">
            <w:pPr>
              <w:pStyle w:val="Bodyjustified"/>
              <w:rPr>
                <w:color w:val="auto"/>
              </w:rPr>
            </w:pPr>
            <w:r w:rsidRPr="003521FE">
              <w:rPr>
                <w:color w:val="auto"/>
              </w:rPr>
              <w:t>0.007 x I</w:t>
            </w:r>
            <w:r w:rsidRPr="003521FE">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79111798" w14:textId="77777777" w:rsidR="005C2C20" w:rsidRPr="003521FE" w:rsidRDefault="005C2C20" w:rsidP="00D3707B">
            <w:pPr>
              <w:pStyle w:val="Bodyjustified"/>
              <w:rPr>
                <w:color w:val="auto"/>
              </w:rPr>
            </w:pPr>
            <w:r w:rsidRPr="003521FE">
              <w:rPr>
                <w:color w:val="auto"/>
              </w:rPr>
              <w:t>V</w:t>
            </w:r>
          </w:p>
        </w:tc>
      </w:tr>
      <w:tr w:rsidR="00C479FF" w:rsidRPr="003521FE" w14:paraId="791117A0"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9A"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9B" w14:textId="77777777" w:rsidR="005C2C20" w:rsidRPr="003521FE" w:rsidRDefault="005C2C20" w:rsidP="002E1B90">
            <w:pPr>
              <w:pStyle w:val="Bodyjustified"/>
              <w:jc w:val="left"/>
              <w:rPr>
                <w:color w:val="auto"/>
              </w:rPr>
            </w:pPr>
            <w:r w:rsidRPr="003521FE">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7911179C" w14:textId="77777777" w:rsidR="005C2C20" w:rsidRPr="003521FE" w:rsidRDefault="005C2C20" w:rsidP="00D3707B">
            <w:pPr>
              <w:pStyle w:val="Bodyjustified"/>
              <w:rPr>
                <w:color w:val="auto"/>
              </w:rPr>
            </w:pPr>
            <w:r w:rsidRPr="003521FE">
              <w:rPr>
                <w:color w:val="auto"/>
              </w:rPr>
              <w:t>R</w:t>
            </w:r>
            <w:r w:rsidRPr="003521FE">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7911179D" w14:textId="77777777" w:rsidR="005C2C20" w:rsidRPr="003521FE" w:rsidRDefault="005C2C20" w:rsidP="00D3707B">
            <w:pPr>
              <w:pStyle w:val="Bodyjustified"/>
              <w:rPr>
                <w:color w:val="auto"/>
              </w:rPr>
            </w:pPr>
            <w:r w:rsidRPr="003521FE">
              <w:rPr>
                <w:color w:val="auto"/>
              </w:rPr>
              <w:t>50</w:t>
            </w:r>
          </w:p>
        </w:tc>
        <w:tc>
          <w:tcPr>
            <w:tcW w:w="851" w:type="dxa"/>
            <w:tcBorders>
              <w:top w:val="nil"/>
              <w:bottom w:val="nil"/>
            </w:tcBorders>
            <w:shd w:val="clear" w:color="auto" w:fill="auto"/>
            <w:tcMar>
              <w:top w:w="40" w:type="dxa"/>
              <w:left w:w="80" w:type="dxa"/>
              <w:bottom w:w="40" w:type="dxa"/>
              <w:right w:w="80" w:type="dxa"/>
            </w:tcMar>
          </w:tcPr>
          <w:p w14:paraId="7911179E" w14:textId="77777777" w:rsidR="005C2C20" w:rsidRPr="003521FE" w:rsidRDefault="005C2C20" w:rsidP="00D3707B">
            <w:pPr>
              <w:pStyle w:val="Bodyjustified"/>
              <w:rPr>
                <w:color w:val="auto"/>
              </w:rPr>
            </w:pPr>
            <w:r w:rsidRPr="003521FE">
              <w:rPr>
                <w:color w:val="auto"/>
              </w:rPr>
              <w:t>-</w:t>
            </w:r>
          </w:p>
        </w:tc>
        <w:tc>
          <w:tcPr>
            <w:tcW w:w="708" w:type="dxa"/>
            <w:tcBorders>
              <w:top w:val="nil"/>
              <w:bottom w:val="nil"/>
            </w:tcBorders>
            <w:shd w:val="clear" w:color="auto" w:fill="auto"/>
            <w:tcMar>
              <w:top w:w="40" w:type="dxa"/>
              <w:left w:w="80" w:type="dxa"/>
              <w:bottom w:w="40" w:type="dxa"/>
              <w:right w:w="80" w:type="dxa"/>
            </w:tcMar>
          </w:tcPr>
          <w:p w14:paraId="7911179F" w14:textId="77777777" w:rsidR="005C2C20" w:rsidRPr="003521FE" w:rsidRDefault="005C2C20" w:rsidP="00D3707B">
            <w:pPr>
              <w:pStyle w:val="Bodyjustified"/>
              <w:rPr>
                <w:color w:val="auto"/>
              </w:rPr>
            </w:pPr>
            <w:r w:rsidRPr="003521FE">
              <w:rPr>
                <w:color w:val="auto"/>
              </w:rPr>
              <w:t>MΩ</w:t>
            </w:r>
          </w:p>
        </w:tc>
      </w:tr>
      <w:tr w:rsidR="00C479FF" w:rsidRPr="003521FE" w14:paraId="791117A7"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A1"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A2" w14:textId="77777777" w:rsidR="005C2C20" w:rsidRPr="003521FE" w:rsidRDefault="005C2C20" w:rsidP="002E1B90">
            <w:pPr>
              <w:pStyle w:val="Bodyjustified"/>
              <w:jc w:val="left"/>
              <w:rPr>
                <w:color w:val="auto"/>
              </w:rPr>
            </w:pPr>
            <w:r w:rsidRPr="003521FE">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791117A3" w14:textId="77777777" w:rsidR="005C2C20" w:rsidRPr="003521FE" w:rsidRDefault="005C2C20" w:rsidP="00D3707B">
            <w:pPr>
              <w:pStyle w:val="Bodyjustified"/>
              <w:rPr>
                <w:color w:val="auto"/>
              </w:rPr>
            </w:pPr>
            <w:r w:rsidRPr="003521FE">
              <w:rPr>
                <w:color w:val="auto"/>
              </w:rPr>
              <w:t>VP</w:t>
            </w:r>
          </w:p>
        </w:tc>
        <w:tc>
          <w:tcPr>
            <w:tcW w:w="850" w:type="dxa"/>
            <w:tcBorders>
              <w:top w:val="nil"/>
              <w:bottom w:val="nil"/>
            </w:tcBorders>
            <w:shd w:val="clear" w:color="auto" w:fill="auto"/>
            <w:tcMar>
              <w:top w:w="40" w:type="dxa"/>
              <w:left w:w="80" w:type="dxa"/>
              <w:bottom w:w="40" w:type="dxa"/>
              <w:right w:w="80" w:type="dxa"/>
            </w:tcMar>
          </w:tcPr>
          <w:p w14:paraId="791117A4" w14:textId="77777777" w:rsidR="005C2C20" w:rsidRPr="003521FE" w:rsidRDefault="005C2C20" w:rsidP="00D3707B">
            <w:pPr>
              <w:pStyle w:val="Bodyjustified"/>
              <w:rPr>
                <w:color w:val="auto"/>
              </w:rPr>
            </w:pPr>
            <w:r w:rsidRPr="003521FE">
              <w:rPr>
                <w:color w:val="auto"/>
              </w:rPr>
              <w:t>1000</w:t>
            </w:r>
          </w:p>
        </w:tc>
        <w:tc>
          <w:tcPr>
            <w:tcW w:w="851" w:type="dxa"/>
            <w:tcBorders>
              <w:top w:val="nil"/>
              <w:bottom w:val="nil"/>
            </w:tcBorders>
            <w:shd w:val="clear" w:color="auto" w:fill="auto"/>
          </w:tcPr>
          <w:p w14:paraId="791117A5" w14:textId="77777777" w:rsidR="005C2C20" w:rsidRPr="003521FE" w:rsidRDefault="003E0C27" w:rsidP="00D3707B">
            <w:pPr>
              <w:pStyle w:val="Bodyjustified"/>
              <w:rPr>
                <w:color w:val="auto"/>
              </w:rPr>
            </w:pPr>
            <w:r w:rsidRPr="003521FE">
              <w:rPr>
                <w:color w:val="auto"/>
              </w:rPr>
              <w:t>-</w:t>
            </w:r>
          </w:p>
        </w:tc>
        <w:tc>
          <w:tcPr>
            <w:tcW w:w="708" w:type="dxa"/>
            <w:tcBorders>
              <w:top w:val="nil"/>
              <w:bottom w:val="nil"/>
            </w:tcBorders>
            <w:shd w:val="clear" w:color="auto" w:fill="auto"/>
            <w:tcMar>
              <w:top w:w="40" w:type="dxa"/>
              <w:left w:w="80" w:type="dxa"/>
              <w:bottom w:w="40" w:type="dxa"/>
              <w:right w:w="80" w:type="dxa"/>
            </w:tcMar>
          </w:tcPr>
          <w:p w14:paraId="791117A6" w14:textId="77777777" w:rsidR="005C2C20" w:rsidRPr="003521FE" w:rsidRDefault="005C2C20" w:rsidP="00D3707B">
            <w:pPr>
              <w:pStyle w:val="Bodyjustified"/>
              <w:rPr>
                <w:color w:val="auto"/>
              </w:rPr>
            </w:pPr>
            <w:r w:rsidRPr="003521FE">
              <w:rPr>
                <w:color w:val="auto"/>
              </w:rPr>
              <w:t>Vrms</w:t>
            </w:r>
          </w:p>
        </w:tc>
      </w:tr>
      <w:tr w:rsidR="00C479FF" w:rsidRPr="003521FE" w14:paraId="791117AD"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A8"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A9" w14:textId="77777777" w:rsidR="005C2C20" w:rsidRPr="003521FE" w:rsidRDefault="005C2C20" w:rsidP="002E1B90">
            <w:pPr>
              <w:pStyle w:val="Bodyjustified"/>
              <w:jc w:val="left"/>
              <w:rPr>
                <w:color w:val="auto"/>
              </w:rPr>
            </w:pPr>
            <w:r w:rsidRPr="003521FE">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791117AA" w14:textId="77777777" w:rsidR="005C2C20" w:rsidRPr="003521FE" w:rsidRDefault="005C2C20" w:rsidP="00D3707B">
            <w:pPr>
              <w:pStyle w:val="Bodyjustified"/>
              <w:rPr>
                <w:color w:val="auto"/>
              </w:rPr>
            </w:pPr>
            <w:r w:rsidRPr="003521FE">
              <w:rPr>
                <w:color w:val="auto"/>
              </w:rPr>
              <w:t>I</w:t>
            </w:r>
            <w:r w:rsidRPr="003521FE">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791117AB"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AC" w14:textId="77777777" w:rsidR="005C2C20" w:rsidRPr="003521FE" w:rsidRDefault="005C2C20" w:rsidP="00D3707B">
            <w:pPr>
              <w:pStyle w:val="Bodyjustified"/>
              <w:rPr>
                <w:color w:val="auto"/>
              </w:rPr>
            </w:pPr>
            <w:r w:rsidRPr="003521FE">
              <w:rPr>
                <w:color w:val="auto"/>
              </w:rPr>
              <w:t>mA</w:t>
            </w:r>
          </w:p>
        </w:tc>
      </w:tr>
      <w:tr w:rsidR="00C479FF" w:rsidRPr="003521FE" w14:paraId="791117B3"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AE"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AF" w14:textId="77777777" w:rsidR="005C2C20" w:rsidRPr="003521FE" w:rsidRDefault="005C2C20"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7B0" w14:textId="77777777" w:rsidR="005C2C20" w:rsidRPr="003521FE" w:rsidRDefault="005C2C20"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7B1"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B2" w14:textId="77777777" w:rsidR="005C2C20" w:rsidRPr="003521FE" w:rsidRDefault="005C2C20" w:rsidP="00D3707B">
            <w:pPr>
              <w:pStyle w:val="Bodyjustified"/>
              <w:rPr>
                <w:color w:val="auto"/>
              </w:rPr>
            </w:pPr>
            <w:r w:rsidRPr="003521FE">
              <w:rPr>
                <w:color w:val="auto"/>
              </w:rPr>
              <w:t>V</w:t>
            </w:r>
          </w:p>
        </w:tc>
      </w:tr>
      <w:tr w:rsidR="00C479FF" w:rsidRPr="003521FE" w14:paraId="791117B9"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7B4"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B5" w14:textId="77777777" w:rsidR="005C2C20" w:rsidRPr="003521FE" w:rsidRDefault="005C2C20" w:rsidP="002E1B90">
            <w:pPr>
              <w:pStyle w:val="Bodyjustified"/>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7B6" w14:textId="77777777" w:rsidR="005C2C20" w:rsidRPr="003521FE" w:rsidRDefault="005C2C20"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7B7" w14:textId="77777777" w:rsidR="005C2C20" w:rsidRPr="003521FE" w:rsidRDefault="005C2C20"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7B8" w14:textId="77777777" w:rsidR="005C2C20" w:rsidRPr="003521FE" w:rsidRDefault="005C2C20" w:rsidP="00D3707B">
            <w:pPr>
              <w:pStyle w:val="Bodyjustified"/>
              <w:rPr>
                <w:color w:val="auto"/>
              </w:rPr>
            </w:pPr>
            <w:r w:rsidRPr="003521FE">
              <w:rPr>
                <w:color w:val="auto"/>
              </w:rPr>
              <w:t>%</w:t>
            </w:r>
          </w:p>
        </w:tc>
      </w:tr>
      <w:tr w:rsidR="00C479FF" w:rsidRPr="003521FE" w14:paraId="791117BF"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BA"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BB" w14:textId="77777777" w:rsidR="005C2C20" w:rsidRPr="003521FE" w:rsidRDefault="005C2C20"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7BC" w14:textId="77777777" w:rsidR="005C2C20" w:rsidRPr="003521FE" w:rsidRDefault="005C2C20"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BD"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BE" w14:textId="77777777" w:rsidR="005C2C20" w:rsidRPr="003521FE" w:rsidRDefault="005C2C20" w:rsidP="00D3707B">
            <w:pPr>
              <w:pStyle w:val="Bodyjustified"/>
              <w:rPr>
                <w:color w:val="auto"/>
              </w:rPr>
            </w:pPr>
            <w:r w:rsidRPr="003521FE">
              <w:rPr>
                <w:color w:val="auto"/>
              </w:rPr>
              <w:t>V</w:t>
            </w:r>
          </w:p>
        </w:tc>
      </w:tr>
      <w:tr w:rsidR="00C479FF" w:rsidRPr="003521FE" w14:paraId="791117C5"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7C0"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C1" w14:textId="77777777" w:rsidR="005C2C20" w:rsidRPr="003521FE" w:rsidRDefault="005C2C20" w:rsidP="002E1B90">
            <w:pPr>
              <w:pStyle w:val="Bodyjustified"/>
              <w:jc w:val="left"/>
              <w:rPr>
                <w:color w:val="auto"/>
              </w:rPr>
            </w:pPr>
            <w:r w:rsidRPr="003521FE">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791117C2" w14:textId="77777777" w:rsidR="005C2C20" w:rsidRPr="003521FE" w:rsidRDefault="005C2C20"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C3" w14:textId="77777777" w:rsidR="005C2C20" w:rsidRPr="003521FE" w:rsidRDefault="005C2C20"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7C4" w14:textId="77777777" w:rsidR="005C2C20" w:rsidRPr="003521FE" w:rsidRDefault="005C2C20" w:rsidP="00D3707B">
            <w:pPr>
              <w:pStyle w:val="Bodyjustified"/>
              <w:rPr>
                <w:color w:val="auto"/>
              </w:rPr>
            </w:pPr>
            <w:r w:rsidRPr="003521FE">
              <w:rPr>
                <w:color w:val="auto"/>
              </w:rPr>
              <w:t>%</w:t>
            </w:r>
          </w:p>
        </w:tc>
      </w:tr>
      <w:tr w:rsidR="00C479FF" w:rsidRPr="003521FE" w14:paraId="791117CB"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C6"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C7" w14:textId="77777777" w:rsidR="005C2C20" w:rsidRPr="003521FE" w:rsidRDefault="005C2C20" w:rsidP="002E1B90">
            <w:pPr>
              <w:pStyle w:val="Bodyjustified"/>
              <w:jc w:val="left"/>
              <w:rPr>
                <w:color w:val="auto"/>
              </w:rPr>
            </w:pPr>
            <w:r w:rsidRPr="003521FE">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791117C8" w14:textId="77777777" w:rsidR="005C2C20" w:rsidRPr="003521FE" w:rsidRDefault="005C2C20" w:rsidP="00D3707B">
            <w:pPr>
              <w:pStyle w:val="Bodyjustified"/>
              <w:rPr>
                <w:color w:val="auto"/>
              </w:rPr>
            </w:pPr>
            <w:r w:rsidRPr="003521FE">
              <w:rPr>
                <w:color w:val="auto"/>
              </w:rPr>
              <w:t>t</w:t>
            </w:r>
            <w:r w:rsidRPr="003521FE">
              <w:rPr>
                <w:color w:val="auto"/>
                <w:vertAlign w:val="subscript"/>
              </w:rPr>
              <w:t>E</w:t>
            </w:r>
          </w:p>
        </w:tc>
        <w:tc>
          <w:tcPr>
            <w:tcW w:w="1701" w:type="dxa"/>
            <w:gridSpan w:val="2"/>
            <w:tcBorders>
              <w:top w:val="nil"/>
              <w:bottom w:val="nil"/>
            </w:tcBorders>
            <w:shd w:val="clear" w:color="auto" w:fill="auto"/>
            <w:tcMar>
              <w:top w:w="40" w:type="dxa"/>
              <w:left w:w="80" w:type="dxa"/>
              <w:bottom w:w="40" w:type="dxa"/>
              <w:right w:w="80" w:type="dxa"/>
            </w:tcMar>
          </w:tcPr>
          <w:p w14:paraId="791117C9"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CA" w14:textId="77777777" w:rsidR="005C2C20" w:rsidRPr="003521FE" w:rsidRDefault="005C2C20" w:rsidP="00D3707B">
            <w:pPr>
              <w:pStyle w:val="Bodyjustified"/>
              <w:rPr>
                <w:color w:val="auto"/>
              </w:rPr>
            </w:pPr>
            <w:r w:rsidRPr="003521FE">
              <w:rPr>
                <w:color w:val="auto"/>
              </w:rPr>
              <w:t>ms</w:t>
            </w:r>
          </w:p>
        </w:tc>
      </w:tr>
      <w:tr w:rsidR="00C479FF" w:rsidRPr="003521FE" w14:paraId="791117D1"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CC"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CD" w14:textId="77777777" w:rsidR="005C2C20" w:rsidRPr="003521FE" w:rsidRDefault="005C2C20" w:rsidP="002E1B90">
            <w:pPr>
              <w:pStyle w:val="Bodyjustified"/>
              <w:jc w:val="left"/>
              <w:rPr>
                <w:color w:val="auto"/>
              </w:rPr>
            </w:pPr>
            <w:r w:rsidRPr="003521FE">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791117CE" w14:textId="77777777" w:rsidR="005C2C20" w:rsidRPr="003521FE" w:rsidRDefault="005C2C20" w:rsidP="00D3707B">
            <w:pPr>
              <w:pStyle w:val="Bodyjustified"/>
              <w:rPr>
                <w:color w:val="auto"/>
              </w:rPr>
            </w:pPr>
            <w:r w:rsidRPr="003521FE">
              <w:rPr>
                <w:color w:val="auto"/>
              </w:rPr>
              <w:t>t</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CF"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D0" w14:textId="77777777" w:rsidR="005C2C20" w:rsidRPr="003521FE" w:rsidRDefault="005C2C20" w:rsidP="00D3707B">
            <w:pPr>
              <w:pStyle w:val="Bodyjustified"/>
              <w:rPr>
                <w:color w:val="auto"/>
              </w:rPr>
            </w:pPr>
            <w:r w:rsidRPr="003521FE">
              <w:rPr>
                <w:color w:val="auto"/>
              </w:rPr>
              <w:t>ms</w:t>
            </w:r>
          </w:p>
        </w:tc>
      </w:tr>
      <w:tr w:rsidR="00C479FF" w:rsidRPr="003521FE" w14:paraId="791117D7"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D2"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D3" w14:textId="77777777" w:rsidR="005C2C20" w:rsidRPr="003521FE" w:rsidRDefault="005C2C20" w:rsidP="002E1B90">
            <w:pPr>
              <w:pStyle w:val="Bodyjustified"/>
              <w:jc w:val="left"/>
              <w:rPr>
                <w:color w:val="auto"/>
              </w:rPr>
            </w:pPr>
            <w:r w:rsidRPr="003521FE">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791117D4" w14:textId="77777777" w:rsidR="005C2C20" w:rsidRPr="003521FE" w:rsidRDefault="005C2C20" w:rsidP="00D3707B">
            <w:pPr>
              <w:pStyle w:val="Bodyjustified"/>
              <w:rPr>
                <w:color w:val="auto"/>
              </w:rPr>
            </w:pPr>
            <w:r w:rsidRPr="003521FE">
              <w:rPr>
                <w:color w:val="auto"/>
              </w:rPr>
              <w:t>t</w:t>
            </w:r>
            <w:r w:rsidRPr="003521FE">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791117D5"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D6" w14:textId="77777777" w:rsidR="005C2C20" w:rsidRPr="003521FE" w:rsidRDefault="005C2C20" w:rsidP="00D3707B">
            <w:pPr>
              <w:pStyle w:val="Bodyjustified"/>
              <w:rPr>
                <w:color w:val="auto"/>
              </w:rPr>
            </w:pPr>
            <w:r w:rsidRPr="003521FE">
              <w:rPr>
                <w:color w:val="auto"/>
              </w:rPr>
              <w:t>ms</w:t>
            </w:r>
          </w:p>
        </w:tc>
      </w:tr>
      <w:tr w:rsidR="00C479FF" w:rsidRPr="003521FE" w14:paraId="791117DD" w14:textId="77777777" w:rsidTr="002C493C">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7D8" w14:textId="77777777" w:rsidR="005C2C20" w:rsidRPr="003521FE" w:rsidRDefault="005C2C20"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7D9" w14:textId="77777777" w:rsidR="005C2C20" w:rsidRPr="003521FE" w:rsidRDefault="005C2C20" w:rsidP="002E1B90">
            <w:pPr>
              <w:pStyle w:val="Bodyjustified"/>
              <w:jc w:val="left"/>
              <w:rPr>
                <w:color w:val="auto"/>
              </w:rPr>
            </w:pPr>
            <w:r w:rsidRPr="003521FE">
              <w:rPr>
                <w:color w:val="auto"/>
              </w:rPr>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91117DA" w14:textId="77777777" w:rsidR="005C2C20" w:rsidRPr="003521FE" w:rsidRDefault="005C2C20" w:rsidP="00D3707B">
            <w:pPr>
              <w:pStyle w:val="Bodyjustified"/>
              <w:rPr>
                <w:color w:val="auto"/>
              </w:rPr>
            </w:pPr>
            <w:r w:rsidRPr="003521FE">
              <w:rPr>
                <w:color w:val="auto"/>
              </w:rPr>
              <w:t>R</w:t>
            </w:r>
            <w:r w:rsidRPr="003521FE">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7DB"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791117DC" w14:textId="77777777" w:rsidR="005C2C20" w:rsidRPr="003521FE" w:rsidRDefault="005C2C20" w:rsidP="00D3707B">
            <w:pPr>
              <w:pStyle w:val="Bodyjustified"/>
              <w:rPr>
                <w:color w:val="auto"/>
              </w:rPr>
            </w:pPr>
            <w:r w:rsidRPr="003521FE">
              <w:rPr>
                <w:color w:val="auto"/>
              </w:rPr>
              <w:t>Ω</w:t>
            </w:r>
          </w:p>
        </w:tc>
      </w:tr>
      <w:tr w:rsidR="00C479FF" w:rsidRPr="003521FE" w14:paraId="791117E3"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7DE" w14:textId="77777777" w:rsidR="005C2C20" w:rsidRPr="003521FE" w:rsidRDefault="005C2C20" w:rsidP="002E1B90">
            <w:pPr>
              <w:pStyle w:val="Bodyjustified"/>
              <w:keepNext/>
              <w:jc w:val="left"/>
              <w:rPr>
                <w:color w:val="auto"/>
              </w:rPr>
            </w:pPr>
            <w:r w:rsidRPr="003521FE">
              <w:rPr>
                <w:color w:val="auto"/>
              </w:rPr>
              <w:lastRenderedPageBreak/>
              <w:t>Coil Life</w:t>
            </w:r>
          </w:p>
        </w:tc>
        <w:tc>
          <w:tcPr>
            <w:tcW w:w="3119" w:type="dxa"/>
            <w:tcBorders>
              <w:bottom w:val="nil"/>
            </w:tcBorders>
            <w:shd w:val="clear" w:color="auto" w:fill="auto"/>
            <w:tcMar>
              <w:top w:w="40" w:type="dxa"/>
              <w:left w:w="80" w:type="dxa"/>
              <w:bottom w:w="40" w:type="dxa"/>
              <w:right w:w="80" w:type="dxa"/>
            </w:tcMar>
          </w:tcPr>
          <w:p w14:paraId="791117DF" w14:textId="77777777" w:rsidR="005C2C20" w:rsidRPr="003521FE" w:rsidRDefault="005C2C20" w:rsidP="002E1B90">
            <w:pPr>
              <w:pStyle w:val="Bodyjustified"/>
              <w:keepNext/>
              <w:jc w:val="left"/>
              <w:rPr>
                <w:color w:val="auto"/>
                <w:u w:val="single"/>
              </w:rPr>
            </w:pPr>
            <w:r w:rsidRPr="003521FE">
              <w:rPr>
                <w:color w:val="auto"/>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791117E0" w14:textId="77777777" w:rsidR="005C2C20" w:rsidRPr="003521FE" w:rsidRDefault="005C2C20" w:rsidP="002E1B90">
            <w:pPr>
              <w:pStyle w:val="Bodyjustified"/>
              <w:keepNext/>
              <w:rPr>
                <w:color w:val="auto"/>
              </w:rPr>
            </w:pPr>
          </w:p>
        </w:tc>
        <w:tc>
          <w:tcPr>
            <w:tcW w:w="1701" w:type="dxa"/>
            <w:gridSpan w:val="2"/>
            <w:tcBorders>
              <w:bottom w:val="nil"/>
            </w:tcBorders>
            <w:shd w:val="clear" w:color="auto" w:fill="auto"/>
            <w:tcMar>
              <w:top w:w="40" w:type="dxa"/>
              <w:left w:w="80" w:type="dxa"/>
              <w:bottom w:w="40" w:type="dxa"/>
              <w:right w:w="80" w:type="dxa"/>
            </w:tcMar>
          </w:tcPr>
          <w:p w14:paraId="791117E1" w14:textId="77777777" w:rsidR="005C2C20" w:rsidRPr="003521FE" w:rsidRDefault="005C2C20" w:rsidP="002E1B90">
            <w:pPr>
              <w:pStyle w:val="Bodyjustified"/>
              <w:keepNext/>
              <w:rPr>
                <w:color w:val="auto"/>
              </w:rPr>
            </w:pPr>
          </w:p>
        </w:tc>
        <w:tc>
          <w:tcPr>
            <w:tcW w:w="708" w:type="dxa"/>
            <w:tcBorders>
              <w:bottom w:val="nil"/>
            </w:tcBorders>
            <w:shd w:val="clear" w:color="auto" w:fill="auto"/>
            <w:tcMar>
              <w:top w:w="40" w:type="dxa"/>
              <w:left w:w="80" w:type="dxa"/>
              <w:bottom w:w="40" w:type="dxa"/>
              <w:right w:w="80" w:type="dxa"/>
            </w:tcMar>
          </w:tcPr>
          <w:p w14:paraId="791117E2" w14:textId="77777777" w:rsidR="005C2C20" w:rsidRPr="003521FE" w:rsidRDefault="005C2C20" w:rsidP="002E1B90">
            <w:pPr>
              <w:pStyle w:val="Bodyjustified"/>
              <w:keepNext/>
              <w:rPr>
                <w:color w:val="auto"/>
              </w:rPr>
            </w:pPr>
          </w:p>
        </w:tc>
      </w:tr>
      <w:tr w:rsidR="00C479FF" w:rsidRPr="003521FE" w14:paraId="791117E9"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E4"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E5" w14:textId="77777777" w:rsidR="005C2C20" w:rsidRPr="003521FE" w:rsidRDefault="005C2C20" w:rsidP="002E1B90">
            <w:pPr>
              <w:pStyle w:val="Bodyjustified"/>
              <w:keepNext/>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7E6" w14:textId="77777777" w:rsidR="005C2C20" w:rsidRPr="003521FE" w:rsidRDefault="005C2C20" w:rsidP="002E1B90">
            <w:pPr>
              <w:pStyle w:val="Bodyjustified"/>
              <w:keepNext/>
              <w:rPr>
                <w:color w:val="auto"/>
              </w:rPr>
            </w:pPr>
            <w:r w:rsidRPr="003521FE">
              <w:rPr>
                <w:color w:val="auto"/>
              </w:rPr>
              <w:t>V</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E7" w14:textId="77777777" w:rsidR="005C2C20" w:rsidRPr="003521FE" w:rsidRDefault="005C2C20" w:rsidP="002E1B90">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E8" w14:textId="77777777" w:rsidR="005C2C20" w:rsidRPr="003521FE" w:rsidRDefault="005C2C20" w:rsidP="002E1B90">
            <w:pPr>
              <w:pStyle w:val="Bodyjustified"/>
              <w:keepNext/>
              <w:rPr>
                <w:color w:val="auto"/>
              </w:rPr>
            </w:pPr>
            <w:r w:rsidRPr="003521FE">
              <w:rPr>
                <w:color w:val="auto"/>
              </w:rPr>
              <w:t>V</w:t>
            </w:r>
          </w:p>
        </w:tc>
      </w:tr>
      <w:tr w:rsidR="00C479FF" w:rsidRPr="003521FE" w14:paraId="791117EF" w14:textId="77777777" w:rsidTr="002C493C">
        <w:trPr>
          <w:trHeight w:val="450"/>
        </w:trPr>
        <w:tc>
          <w:tcPr>
            <w:tcW w:w="2126" w:type="dxa"/>
            <w:vMerge/>
            <w:tcBorders>
              <w:top w:val="nil"/>
              <w:bottom w:val="nil"/>
            </w:tcBorders>
            <w:shd w:val="clear" w:color="auto" w:fill="auto"/>
            <w:tcMar>
              <w:top w:w="40" w:type="dxa"/>
              <w:left w:w="80" w:type="dxa"/>
              <w:bottom w:w="40" w:type="dxa"/>
              <w:right w:w="80" w:type="dxa"/>
            </w:tcMar>
          </w:tcPr>
          <w:p w14:paraId="791117EA"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EB" w14:textId="77777777" w:rsidR="005C2C20" w:rsidRPr="003521FE" w:rsidRDefault="005C2C20" w:rsidP="002E1B90">
            <w:pPr>
              <w:pStyle w:val="Bodyjustified"/>
              <w:keepNext/>
              <w:jc w:val="left"/>
              <w:rPr>
                <w:color w:val="auto"/>
              </w:rPr>
            </w:pPr>
            <w:r w:rsidRPr="003521FE">
              <w:rPr>
                <w:color w:val="auto"/>
              </w:rPr>
              <w:t>Coil Resistance</w:t>
            </w:r>
          </w:p>
        </w:tc>
        <w:tc>
          <w:tcPr>
            <w:tcW w:w="993" w:type="dxa"/>
            <w:tcBorders>
              <w:top w:val="nil"/>
              <w:bottom w:val="nil"/>
            </w:tcBorders>
            <w:shd w:val="clear" w:color="auto" w:fill="auto"/>
            <w:tcMar>
              <w:top w:w="40" w:type="dxa"/>
              <w:left w:w="80" w:type="dxa"/>
              <w:bottom w:w="40" w:type="dxa"/>
              <w:right w:w="80" w:type="dxa"/>
            </w:tcMar>
          </w:tcPr>
          <w:p w14:paraId="791117EC" w14:textId="77777777" w:rsidR="005C2C20" w:rsidRPr="003521FE" w:rsidRDefault="005C2C20" w:rsidP="002E1B90">
            <w:pPr>
              <w:pStyle w:val="Bodyjustified"/>
              <w:keepNext/>
              <w:rPr>
                <w:color w:val="auto"/>
              </w:rPr>
            </w:pPr>
            <w:r w:rsidRPr="003521FE">
              <w:rPr>
                <w:color w:val="auto"/>
              </w:rPr>
              <w:t>R</w:t>
            </w:r>
            <w:r w:rsidRPr="003521FE">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791117ED" w14:textId="77777777" w:rsidR="005C2C20" w:rsidRPr="003521FE" w:rsidRDefault="005C2C20" w:rsidP="002E1B90">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7EE" w14:textId="77777777" w:rsidR="005C2C20" w:rsidRPr="003521FE" w:rsidRDefault="005C2C20" w:rsidP="002E1B90">
            <w:pPr>
              <w:pStyle w:val="Bodyjustified"/>
              <w:keepNext/>
              <w:rPr>
                <w:color w:val="auto"/>
              </w:rPr>
            </w:pPr>
            <w:r w:rsidRPr="003521FE">
              <w:rPr>
                <w:color w:val="auto"/>
              </w:rPr>
              <w:t>Ω</w:t>
            </w:r>
          </w:p>
        </w:tc>
      </w:tr>
      <w:tr w:rsidR="00C479FF" w:rsidRPr="003521FE" w14:paraId="791117F5"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F0"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F1" w14:textId="77777777" w:rsidR="005C2C20" w:rsidRPr="003521FE" w:rsidRDefault="005C2C20" w:rsidP="002E1B90">
            <w:pPr>
              <w:pStyle w:val="Bodyjustified"/>
              <w:keepNext/>
              <w:jc w:val="left"/>
              <w:rPr>
                <w:color w:val="auto"/>
              </w:rPr>
            </w:pPr>
            <w:r w:rsidRPr="003521FE">
              <w:rPr>
                <w:color w:val="auto"/>
                <w:u w:val="single"/>
              </w:rPr>
              <w:t>During Step 3 of 1st Cycle</w:t>
            </w:r>
          </w:p>
        </w:tc>
        <w:tc>
          <w:tcPr>
            <w:tcW w:w="993" w:type="dxa"/>
            <w:tcBorders>
              <w:top w:val="nil"/>
              <w:bottom w:val="nil"/>
            </w:tcBorders>
            <w:shd w:val="clear" w:color="auto" w:fill="auto"/>
            <w:tcMar>
              <w:top w:w="40" w:type="dxa"/>
              <w:left w:w="80" w:type="dxa"/>
              <w:bottom w:w="40" w:type="dxa"/>
              <w:right w:w="80" w:type="dxa"/>
            </w:tcMar>
          </w:tcPr>
          <w:p w14:paraId="791117F2" w14:textId="77777777" w:rsidR="005C2C20" w:rsidRPr="003521FE" w:rsidRDefault="005C2C20" w:rsidP="002E1B90">
            <w:pPr>
              <w:pStyle w:val="Bodyjustified"/>
              <w:keepNext/>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791117F3" w14:textId="77777777" w:rsidR="005C2C20" w:rsidRPr="003521FE" w:rsidRDefault="005C2C20" w:rsidP="002E1B90">
            <w:pPr>
              <w:pStyle w:val="Bodyjustified"/>
              <w:keepNext/>
              <w:rPr>
                <w:color w:val="auto"/>
              </w:rPr>
            </w:pPr>
          </w:p>
        </w:tc>
        <w:tc>
          <w:tcPr>
            <w:tcW w:w="708" w:type="dxa"/>
            <w:tcBorders>
              <w:top w:val="nil"/>
              <w:bottom w:val="nil"/>
            </w:tcBorders>
            <w:shd w:val="clear" w:color="auto" w:fill="auto"/>
            <w:tcMar>
              <w:top w:w="40" w:type="dxa"/>
              <w:left w:w="80" w:type="dxa"/>
              <w:bottom w:w="40" w:type="dxa"/>
              <w:right w:w="80" w:type="dxa"/>
            </w:tcMar>
          </w:tcPr>
          <w:p w14:paraId="791117F4" w14:textId="77777777" w:rsidR="005C2C20" w:rsidRPr="003521FE" w:rsidRDefault="005C2C20" w:rsidP="002E1B90">
            <w:pPr>
              <w:pStyle w:val="Bodyjustified"/>
              <w:keepNext/>
              <w:rPr>
                <w:color w:val="auto"/>
              </w:rPr>
            </w:pPr>
          </w:p>
        </w:tc>
      </w:tr>
      <w:tr w:rsidR="00C479FF" w:rsidRPr="003521FE" w14:paraId="791117FB"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F6"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F7" w14:textId="77777777" w:rsidR="005C2C20" w:rsidRPr="003521FE" w:rsidRDefault="005C2C20" w:rsidP="002E1B90">
            <w:pPr>
              <w:pStyle w:val="Bodyjustified"/>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7F8" w14:textId="77777777" w:rsidR="005C2C20" w:rsidRPr="003521FE" w:rsidRDefault="005C2C20" w:rsidP="00D3707B">
            <w:pPr>
              <w:pStyle w:val="Bodyjustified"/>
              <w:rPr>
                <w:color w:val="auto"/>
              </w:rPr>
            </w:pPr>
            <w:r w:rsidRPr="003521FE">
              <w:rPr>
                <w:color w:val="auto"/>
              </w:rPr>
              <w:t>V</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7F9" w14:textId="77777777" w:rsidR="005C2C20" w:rsidRPr="003521FE" w:rsidRDefault="005C2C20"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7FA" w14:textId="77777777" w:rsidR="005C2C20" w:rsidRPr="003521FE" w:rsidRDefault="005C2C20" w:rsidP="00D3707B">
            <w:pPr>
              <w:pStyle w:val="Bodyjustified"/>
              <w:rPr>
                <w:color w:val="auto"/>
              </w:rPr>
            </w:pPr>
            <w:r w:rsidRPr="003521FE">
              <w:rPr>
                <w:color w:val="auto"/>
              </w:rPr>
              <w:t>V</w:t>
            </w:r>
          </w:p>
        </w:tc>
      </w:tr>
      <w:tr w:rsidR="00C479FF" w:rsidRPr="003521FE" w14:paraId="79111801"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7FC"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7FD" w14:textId="77777777" w:rsidR="005C2C20" w:rsidRPr="003521FE" w:rsidRDefault="005C2C20" w:rsidP="002E1B90">
            <w:pPr>
              <w:pStyle w:val="Bodyjustified"/>
              <w:jc w:val="left"/>
              <w:rPr>
                <w:color w:val="auto"/>
              </w:rPr>
            </w:pPr>
            <w:r w:rsidRPr="003521FE">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791117FE" w14:textId="77777777" w:rsidR="005C2C20" w:rsidRPr="003521FE" w:rsidRDefault="005C2C20" w:rsidP="00D3707B">
            <w:pPr>
              <w:pStyle w:val="Bodyjustified"/>
              <w:rPr>
                <w:color w:val="auto"/>
              </w:rPr>
            </w:pPr>
            <w:r w:rsidRPr="003521FE">
              <w:rPr>
                <w:color w:val="auto"/>
              </w:rPr>
              <w:t>t</w:t>
            </w:r>
            <w:r w:rsidRPr="003521FE">
              <w:rPr>
                <w:color w:val="auto"/>
                <w:vertAlign w:val="subscript"/>
              </w:rPr>
              <w:t>E</w:t>
            </w:r>
          </w:p>
        </w:tc>
        <w:tc>
          <w:tcPr>
            <w:tcW w:w="1701" w:type="dxa"/>
            <w:gridSpan w:val="2"/>
            <w:tcBorders>
              <w:top w:val="nil"/>
              <w:bottom w:val="nil"/>
            </w:tcBorders>
            <w:shd w:val="clear" w:color="auto" w:fill="auto"/>
            <w:tcMar>
              <w:top w:w="40" w:type="dxa"/>
              <w:left w:w="80" w:type="dxa"/>
              <w:bottom w:w="40" w:type="dxa"/>
              <w:right w:w="80" w:type="dxa"/>
            </w:tcMar>
          </w:tcPr>
          <w:p w14:paraId="791117FF" w14:textId="77777777" w:rsidR="005C2C20" w:rsidRPr="003521FE" w:rsidRDefault="005C2C20"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800" w14:textId="77777777" w:rsidR="005C2C20" w:rsidRPr="003521FE" w:rsidRDefault="005C2C20" w:rsidP="00D3707B">
            <w:pPr>
              <w:pStyle w:val="Bodyjustified"/>
              <w:rPr>
                <w:color w:val="auto"/>
              </w:rPr>
            </w:pPr>
            <w:r w:rsidRPr="003521FE">
              <w:rPr>
                <w:color w:val="auto"/>
              </w:rPr>
              <w:t>ms</w:t>
            </w:r>
          </w:p>
        </w:tc>
      </w:tr>
      <w:tr w:rsidR="00C479FF" w:rsidRPr="003521FE" w14:paraId="79111807" w14:textId="77777777" w:rsidTr="002C493C">
        <w:trPr>
          <w:trHeight w:val="386"/>
        </w:trPr>
        <w:tc>
          <w:tcPr>
            <w:tcW w:w="2126" w:type="dxa"/>
            <w:vMerge/>
            <w:tcBorders>
              <w:top w:val="nil"/>
              <w:bottom w:val="nil"/>
            </w:tcBorders>
            <w:shd w:val="clear" w:color="auto" w:fill="auto"/>
            <w:tcMar>
              <w:top w:w="40" w:type="dxa"/>
              <w:left w:w="80" w:type="dxa"/>
              <w:bottom w:w="40" w:type="dxa"/>
              <w:right w:w="80" w:type="dxa"/>
            </w:tcMar>
          </w:tcPr>
          <w:p w14:paraId="79111802"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03" w14:textId="77777777" w:rsidR="005C2C20" w:rsidRPr="003521FE" w:rsidRDefault="005C2C20" w:rsidP="002E1B90">
            <w:pPr>
              <w:pStyle w:val="Bodyjustified"/>
              <w:jc w:val="left"/>
              <w:rPr>
                <w:color w:val="auto"/>
              </w:rPr>
            </w:pPr>
            <w:r w:rsidRPr="003521FE">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79111804" w14:textId="77777777" w:rsidR="005C2C20" w:rsidRPr="003521FE" w:rsidRDefault="005C2C20" w:rsidP="00D3707B">
            <w:pPr>
              <w:pStyle w:val="Bodyjustified"/>
              <w:rPr>
                <w:color w:val="auto"/>
              </w:rPr>
            </w:pPr>
            <w:r w:rsidRPr="003521FE">
              <w:rPr>
                <w:color w:val="auto"/>
              </w:rPr>
              <w:t>t</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05" w14:textId="77777777" w:rsidR="005C2C20" w:rsidRPr="003521FE" w:rsidRDefault="005C2C20"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806" w14:textId="77777777" w:rsidR="005C2C20" w:rsidRPr="003521FE" w:rsidRDefault="005C2C20" w:rsidP="00D3707B">
            <w:pPr>
              <w:pStyle w:val="Bodyjustified"/>
              <w:rPr>
                <w:color w:val="auto"/>
              </w:rPr>
            </w:pPr>
            <w:r w:rsidRPr="003521FE">
              <w:rPr>
                <w:color w:val="auto"/>
              </w:rPr>
              <w:t>ms</w:t>
            </w:r>
          </w:p>
        </w:tc>
      </w:tr>
      <w:tr w:rsidR="00C479FF" w:rsidRPr="003521FE" w14:paraId="7911180D"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08"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09" w14:textId="77777777" w:rsidR="005C2C20" w:rsidRPr="003521FE" w:rsidRDefault="005C2C20" w:rsidP="002E1B90">
            <w:pPr>
              <w:pStyle w:val="Bodyjustified"/>
              <w:jc w:val="left"/>
              <w:rPr>
                <w:color w:val="auto"/>
              </w:rPr>
            </w:pPr>
            <w:r w:rsidRPr="003521FE">
              <w:rPr>
                <w:color w:val="auto"/>
                <w:u w:val="single"/>
              </w:rPr>
              <w:t>During Steps 4 &amp; 5 of 4th Cycle</w:t>
            </w:r>
          </w:p>
        </w:tc>
        <w:tc>
          <w:tcPr>
            <w:tcW w:w="993" w:type="dxa"/>
            <w:tcBorders>
              <w:top w:val="nil"/>
              <w:bottom w:val="nil"/>
            </w:tcBorders>
            <w:shd w:val="clear" w:color="auto" w:fill="auto"/>
            <w:tcMar>
              <w:top w:w="40" w:type="dxa"/>
              <w:left w:w="80" w:type="dxa"/>
              <w:bottom w:w="40" w:type="dxa"/>
              <w:right w:w="80" w:type="dxa"/>
            </w:tcMar>
          </w:tcPr>
          <w:p w14:paraId="7911180A" w14:textId="77777777" w:rsidR="005C2C20" w:rsidRPr="003521FE" w:rsidRDefault="005C2C20" w:rsidP="00D3707B">
            <w:pPr>
              <w:pStyle w:val="Bodyjustified"/>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7911180B" w14:textId="77777777" w:rsidR="005C2C20" w:rsidRPr="003521FE" w:rsidRDefault="005C2C20" w:rsidP="00D3707B">
            <w:pPr>
              <w:pStyle w:val="Bodyjustified"/>
              <w:rPr>
                <w:color w:val="auto"/>
              </w:rPr>
            </w:pPr>
          </w:p>
        </w:tc>
        <w:tc>
          <w:tcPr>
            <w:tcW w:w="708" w:type="dxa"/>
            <w:tcBorders>
              <w:top w:val="nil"/>
              <w:bottom w:val="nil"/>
            </w:tcBorders>
            <w:shd w:val="clear" w:color="auto" w:fill="auto"/>
            <w:tcMar>
              <w:top w:w="40" w:type="dxa"/>
              <w:left w:w="80" w:type="dxa"/>
              <w:bottom w:w="40" w:type="dxa"/>
              <w:right w:w="80" w:type="dxa"/>
            </w:tcMar>
          </w:tcPr>
          <w:p w14:paraId="7911180C" w14:textId="77777777" w:rsidR="005C2C20" w:rsidRPr="003521FE" w:rsidRDefault="005C2C20" w:rsidP="00D3707B">
            <w:pPr>
              <w:pStyle w:val="Bodyjustified"/>
              <w:rPr>
                <w:color w:val="auto"/>
              </w:rPr>
            </w:pPr>
          </w:p>
        </w:tc>
      </w:tr>
      <w:tr w:rsidR="00C479FF" w:rsidRPr="003521FE" w14:paraId="79111813"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0E"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0F" w14:textId="77777777" w:rsidR="005C2C20" w:rsidRPr="003521FE" w:rsidRDefault="005C2C20"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810" w14:textId="77777777" w:rsidR="005C2C20" w:rsidRPr="003521FE" w:rsidRDefault="005C2C20"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811" w14:textId="77777777" w:rsidR="005C2C20" w:rsidRPr="003521FE" w:rsidRDefault="005C2C20"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812" w14:textId="77777777" w:rsidR="005C2C20" w:rsidRPr="003521FE" w:rsidRDefault="005C2C20" w:rsidP="00D3707B">
            <w:pPr>
              <w:pStyle w:val="Bodyjustified"/>
              <w:rPr>
                <w:color w:val="auto"/>
              </w:rPr>
            </w:pPr>
            <w:r w:rsidRPr="003521FE">
              <w:rPr>
                <w:color w:val="auto"/>
              </w:rPr>
              <w:t>V</w:t>
            </w:r>
          </w:p>
        </w:tc>
      </w:tr>
      <w:tr w:rsidR="00C479FF" w:rsidRPr="003521FE" w14:paraId="79111819" w14:textId="77777777" w:rsidTr="002C493C">
        <w:trPr>
          <w:trHeight w:val="457"/>
        </w:trPr>
        <w:tc>
          <w:tcPr>
            <w:tcW w:w="2126" w:type="dxa"/>
            <w:vMerge/>
            <w:tcBorders>
              <w:top w:val="nil"/>
              <w:bottom w:val="nil"/>
            </w:tcBorders>
            <w:shd w:val="clear" w:color="auto" w:fill="auto"/>
            <w:tcMar>
              <w:top w:w="40" w:type="dxa"/>
              <w:left w:w="80" w:type="dxa"/>
              <w:bottom w:w="40" w:type="dxa"/>
              <w:right w:w="80" w:type="dxa"/>
            </w:tcMar>
          </w:tcPr>
          <w:p w14:paraId="79111814"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15" w14:textId="77777777" w:rsidR="005C2C20" w:rsidRPr="003521FE" w:rsidRDefault="005C2C20"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816" w14:textId="77777777" w:rsidR="005C2C20" w:rsidRPr="003521FE" w:rsidRDefault="005C2C20"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17" w14:textId="77777777" w:rsidR="005C2C20" w:rsidRPr="003521FE" w:rsidRDefault="005C2C20" w:rsidP="00D3707B">
            <w:pPr>
              <w:pStyle w:val="Bodyjustified"/>
              <w:rPr>
                <w:color w:val="auto"/>
              </w:rPr>
            </w:pPr>
            <w:r w:rsidRPr="003521FE">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111818" w14:textId="77777777" w:rsidR="005C2C20" w:rsidRPr="003521FE" w:rsidRDefault="005C2C20" w:rsidP="00D3707B">
            <w:pPr>
              <w:pStyle w:val="Bodyjustified"/>
              <w:rPr>
                <w:color w:val="auto"/>
              </w:rPr>
            </w:pPr>
            <w:r w:rsidRPr="003521FE">
              <w:rPr>
                <w:color w:val="auto"/>
              </w:rPr>
              <w:t>V</w:t>
            </w:r>
          </w:p>
        </w:tc>
      </w:tr>
      <w:tr w:rsidR="00C479FF" w:rsidRPr="003521FE" w14:paraId="7911181F"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1A"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1B" w14:textId="77777777" w:rsidR="005C2C20" w:rsidRPr="003521FE" w:rsidRDefault="005C2C20" w:rsidP="002E1B90">
            <w:pPr>
              <w:pStyle w:val="Bodyjustified"/>
              <w:jc w:val="left"/>
              <w:rPr>
                <w:color w:val="auto"/>
              </w:rPr>
            </w:pPr>
            <w:r w:rsidRPr="003521FE">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911181C" w14:textId="77777777" w:rsidR="005C2C20" w:rsidRPr="003521FE" w:rsidRDefault="005C2C20" w:rsidP="00D3707B">
            <w:pPr>
              <w:pStyle w:val="Bodyjustified"/>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7911181D" w14:textId="77777777" w:rsidR="005C2C20" w:rsidRPr="003521FE" w:rsidRDefault="005C2C20" w:rsidP="00D3707B">
            <w:pPr>
              <w:pStyle w:val="Bodyjustified"/>
              <w:rPr>
                <w:color w:val="auto"/>
              </w:rPr>
            </w:pPr>
          </w:p>
        </w:tc>
        <w:tc>
          <w:tcPr>
            <w:tcW w:w="708" w:type="dxa"/>
            <w:tcBorders>
              <w:top w:val="nil"/>
              <w:bottom w:val="nil"/>
            </w:tcBorders>
            <w:shd w:val="clear" w:color="auto" w:fill="auto"/>
            <w:tcMar>
              <w:top w:w="40" w:type="dxa"/>
              <w:left w:w="80" w:type="dxa"/>
              <w:bottom w:w="40" w:type="dxa"/>
              <w:right w:w="80" w:type="dxa"/>
            </w:tcMar>
          </w:tcPr>
          <w:p w14:paraId="7911181E" w14:textId="77777777" w:rsidR="005C2C20" w:rsidRPr="003521FE" w:rsidRDefault="005C2C20" w:rsidP="00D3707B">
            <w:pPr>
              <w:pStyle w:val="Bodyjustified"/>
              <w:rPr>
                <w:color w:val="auto"/>
              </w:rPr>
            </w:pPr>
          </w:p>
        </w:tc>
      </w:tr>
      <w:tr w:rsidR="00C479FF" w:rsidRPr="003521FE" w14:paraId="79111825"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20"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21" w14:textId="77777777" w:rsidR="005C2C20" w:rsidRPr="003521FE" w:rsidRDefault="005C2C20" w:rsidP="002E1B90">
            <w:pPr>
              <w:pStyle w:val="Bodyjustified"/>
              <w:jc w:val="left"/>
              <w:rPr>
                <w:color w:val="auto"/>
              </w:rPr>
            </w:pPr>
            <w:r w:rsidRPr="003521FE">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79111822" w14:textId="77777777" w:rsidR="005C2C20" w:rsidRPr="003521FE" w:rsidRDefault="005C2C20" w:rsidP="00D3707B">
            <w:pPr>
              <w:pStyle w:val="Bodyjustified"/>
              <w:rPr>
                <w:color w:val="auto"/>
              </w:rPr>
            </w:pPr>
            <w:r w:rsidRPr="003521FE">
              <w:rPr>
                <w:color w:val="auto"/>
              </w:rPr>
              <w:t>VP</w:t>
            </w:r>
          </w:p>
        </w:tc>
        <w:tc>
          <w:tcPr>
            <w:tcW w:w="1701" w:type="dxa"/>
            <w:gridSpan w:val="2"/>
            <w:tcBorders>
              <w:top w:val="nil"/>
              <w:bottom w:val="nil"/>
            </w:tcBorders>
            <w:shd w:val="clear" w:color="auto" w:fill="auto"/>
            <w:tcMar>
              <w:top w:w="40" w:type="dxa"/>
              <w:left w:w="80" w:type="dxa"/>
              <w:bottom w:w="40" w:type="dxa"/>
              <w:right w:w="80" w:type="dxa"/>
            </w:tcMar>
          </w:tcPr>
          <w:p w14:paraId="79111823"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24" w14:textId="77777777" w:rsidR="005C2C20" w:rsidRPr="003521FE" w:rsidRDefault="005C2C20" w:rsidP="00D3707B">
            <w:pPr>
              <w:pStyle w:val="Bodyjustified"/>
              <w:rPr>
                <w:color w:val="auto"/>
              </w:rPr>
            </w:pPr>
            <w:r w:rsidRPr="003521FE">
              <w:rPr>
                <w:color w:val="auto"/>
              </w:rPr>
              <w:t>Vrms</w:t>
            </w:r>
          </w:p>
        </w:tc>
      </w:tr>
      <w:tr w:rsidR="00C479FF" w:rsidRPr="003521FE" w14:paraId="7911182B"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26"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27" w14:textId="77777777" w:rsidR="005C2C20" w:rsidRPr="003521FE" w:rsidRDefault="005C2C20" w:rsidP="002E1B90">
            <w:pPr>
              <w:pStyle w:val="Bodyjustified"/>
              <w:jc w:val="left"/>
              <w:rPr>
                <w:color w:val="auto"/>
              </w:rPr>
            </w:pPr>
            <w:r w:rsidRPr="003521FE">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79111828" w14:textId="77777777" w:rsidR="005C2C20" w:rsidRPr="003521FE" w:rsidRDefault="005C2C20" w:rsidP="00D3707B">
            <w:pPr>
              <w:pStyle w:val="Bodyjustified"/>
              <w:rPr>
                <w:color w:val="auto"/>
              </w:rPr>
            </w:pPr>
            <w:r w:rsidRPr="003521FE">
              <w:rPr>
                <w:color w:val="auto"/>
              </w:rPr>
              <w:t>I</w:t>
            </w:r>
            <w:r w:rsidRPr="003521FE">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79111829"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2A" w14:textId="77777777" w:rsidR="005C2C20" w:rsidRPr="003521FE" w:rsidRDefault="005C2C20" w:rsidP="00D3707B">
            <w:pPr>
              <w:pStyle w:val="Bodyjustified"/>
              <w:rPr>
                <w:color w:val="auto"/>
              </w:rPr>
            </w:pPr>
            <w:r w:rsidRPr="003521FE">
              <w:rPr>
                <w:color w:val="auto"/>
              </w:rPr>
              <w:t>mA</w:t>
            </w:r>
          </w:p>
        </w:tc>
      </w:tr>
      <w:tr w:rsidR="00C479FF" w:rsidRPr="003521FE" w14:paraId="79111831"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2C"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2D" w14:textId="77777777" w:rsidR="005C2C20" w:rsidRPr="003521FE" w:rsidRDefault="005C2C20" w:rsidP="002E1B90">
            <w:pPr>
              <w:pStyle w:val="Bodyjustified"/>
              <w:jc w:val="left"/>
              <w:rPr>
                <w:color w:val="auto"/>
              </w:rPr>
            </w:pPr>
            <w:r w:rsidRPr="003521FE">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7911182E" w14:textId="77777777" w:rsidR="005C2C20" w:rsidRPr="003521FE" w:rsidRDefault="005C2C20" w:rsidP="00D3707B">
            <w:pPr>
              <w:pStyle w:val="Bodyjustified"/>
              <w:rPr>
                <w:color w:val="auto"/>
              </w:rPr>
            </w:pPr>
            <w:r w:rsidRPr="003521FE">
              <w:rPr>
                <w:color w:val="auto"/>
              </w:rPr>
              <w:t>R</w:t>
            </w:r>
            <w:r w:rsidRPr="003521FE">
              <w:rPr>
                <w:color w:val="auto"/>
                <w:vertAlign w:val="subscript"/>
              </w:rPr>
              <w:t>I</w:t>
            </w:r>
          </w:p>
        </w:tc>
        <w:tc>
          <w:tcPr>
            <w:tcW w:w="1701" w:type="dxa"/>
            <w:gridSpan w:val="2"/>
            <w:tcBorders>
              <w:top w:val="nil"/>
              <w:bottom w:val="nil"/>
            </w:tcBorders>
            <w:shd w:val="clear" w:color="auto" w:fill="auto"/>
            <w:tcMar>
              <w:top w:w="40" w:type="dxa"/>
              <w:left w:w="80" w:type="dxa"/>
              <w:bottom w:w="40" w:type="dxa"/>
              <w:right w:w="80" w:type="dxa"/>
            </w:tcMar>
          </w:tcPr>
          <w:p w14:paraId="7911182F"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30" w14:textId="77777777" w:rsidR="005C2C20" w:rsidRPr="003521FE" w:rsidRDefault="005C2C20" w:rsidP="00D3707B">
            <w:pPr>
              <w:pStyle w:val="Bodyjustified"/>
              <w:rPr>
                <w:color w:val="auto"/>
              </w:rPr>
            </w:pPr>
            <w:r w:rsidRPr="003521FE">
              <w:rPr>
                <w:color w:val="auto"/>
              </w:rPr>
              <w:t>MΩ</w:t>
            </w:r>
          </w:p>
        </w:tc>
      </w:tr>
      <w:tr w:rsidR="00C479FF" w:rsidRPr="003521FE" w14:paraId="79111837"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32"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33" w14:textId="77777777" w:rsidR="005C2C20" w:rsidRPr="003521FE" w:rsidRDefault="005C2C20" w:rsidP="002E1B90">
            <w:pPr>
              <w:pStyle w:val="Bodyjustified"/>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834" w14:textId="77777777" w:rsidR="005C2C20" w:rsidRPr="003521FE" w:rsidRDefault="005C2C20" w:rsidP="00D3707B">
            <w:pPr>
              <w:pStyle w:val="Bodyjustified"/>
              <w:rPr>
                <w:color w:val="auto"/>
              </w:rPr>
            </w:pPr>
            <w:r w:rsidRPr="003521FE">
              <w:rPr>
                <w:color w:val="auto"/>
              </w:rPr>
              <w:t>V</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35"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36" w14:textId="77777777" w:rsidR="005C2C20" w:rsidRPr="003521FE" w:rsidRDefault="005C2C20" w:rsidP="00D3707B">
            <w:pPr>
              <w:pStyle w:val="Bodyjustified"/>
              <w:rPr>
                <w:color w:val="auto"/>
              </w:rPr>
            </w:pPr>
            <w:r w:rsidRPr="003521FE">
              <w:rPr>
                <w:color w:val="auto"/>
              </w:rPr>
              <w:t>V</w:t>
            </w:r>
          </w:p>
        </w:tc>
      </w:tr>
      <w:tr w:rsidR="00C479FF" w:rsidRPr="003521FE" w14:paraId="7911183D"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38"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39" w14:textId="77777777" w:rsidR="005C2C20" w:rsidRPr="003521FE" w:rsidRDefault="005C2C20" w:rsidP="002E1B90">
            <w:pPr>
              <w:pStyle w:val="Bodyjustified"/>
              <w:jc w:val="left"/>
              <w:rPr>
                <w:color w:val="auto"/>
              </w:rPr>
            </w:pPr>
            <w:r w:rsidRPr="003521FE">
              <w:rPr>
                <w:color w:val="auto"/>
              </w:rPr>
              <w:t>Coil Resistance</w:t>
            </w:r>
          </w:p>
        </w:tc>
        <w:tc>
          <w:tcPr>
            <w:tcW w:w="993" w:type="dxa"/>
            <w:tcBorders>
              <w:top w:val="nil"/>
              <w:bottom w:val="nil"/>
            </w:tcBorders>
            <w:shd w:val="clear" w:color="auto" w:fill="auto"/>
            <w:tcMar>
              <w:top w:w="40" w:type="dxa"/>
              <w:left w:w="80" w:type="dxa"/>
              <w:bottom w:w="40" w:type="dxa"/>
              <w:right w:w="80" w:type="dxa"/>
            </w:tcMar>
          </w:tcPr>
          <w:p w14:paraId="7911183A" w14:textId="77777777" w:rsidR="005C2C20" w:rsidRPr="003521FE" w:rsidRDefault="005C2C20" w:rsidP="00D3707B">
            <w:pPr>
              <w:pStyle w:val="Bodyjustified"/>
              <w:rPr>
                <w:color w:val="auto"/>
              </w:rPr>
            </w:pPr>
            <w:r w:rsidRPr="003521FE">
              <w:rPr>
                <w:color w:val="auto"/>
              </w:rPr>
              <w:t>R</w:t>
            </w:r>
            <w:r w:rsidRPr="003521FE">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7911183B"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3C" w14:textId="77777777" w:rsidR="005C2C20" w:rsidRPr="003521FE" w:rsidRDefault="005C2C20" w:rsidP="00D3707B">
            <w:pPr>
              <w:pStyle w:val="Bodyjustified"/>
              <w:rPr>
                <w:color w:val="auto"/>
              </w:rPr>
            </w:pPr>
            <w:r w:rsidRPr="003521FE">
              <w:rPr>
                <w:color w:val="auto"/>
              </w:rPr>
              <w:t>Ω</w:t>
            </w:r>
          </w:p>
        </w:tc>
      </w:tr>
      <w:tr w:rsidR="00C479FF" w:rsidRPr="003521FE" w14:paraId="79111843"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3E"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3F" w14:textId="77777777" w:rsidR="005C2C20" w:rsidRPr="003521FE" w:rsidRDefault="005C2C20" w:rsidP="002E1B90">
            <w:pPr>
              <w:pStyle w:val="Bodyjustified"/>
              <w:jc w:val="left"/>
              <w:rPr>
                <w:color w:val="auto"/>
              </w:rPr>
            </w:pPr>
            <w:r w:rsidRPr="003521FE">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79111840" w14:textId="77777777" w:rsidR="005C2C20" w:rsidRPr="003521FE" w:rsidRDefault="005C2C20" w:rsidP="00D3707B">
            <w:pPr>
              <w:pStyle w:val="Bodyjustified"/>
              <w:rPr>
                <w:color w:val="auto"/>
              </w:rPr>
            </w:pPr>
            <w:r w:rsidRPr="003521FE">
              <w:rPr>
                <w:color w:val="auto"/>
              </w:rPr>
              <w:t>t</w:t>
            </w:r>
            <w:r w:rsidRPr="003521FE">
              <w:rPr>
                <w:color w:val="auto"/>
                <w:vertAlign w:val="subscript"/>
              </w:rPr>
              <w:t>E</w:t>
            </w:r>
          </w:p>
        </w:tc>
        <w:tc>
          <w:tcPr>
            <w:tcW w:w="1701" w:type="dxa"/>
            <w:gridSpan w:val="2"/>
            <w:tcBorders>
              <w:top w:val="nil"/>
              <w:bottom w:val="nil"/>
            </w:tcBorders>
            <w:shd w:val="clear" w:color="auto" w:fill="auto"/>
            <w:tcMar>
              <w:top w:w="40" w:type="dxa"/>
              <w:left w:w="80" w:type="dxa"/>
              <w:bottom w:w="40" w:type="dxa"/>
              <w:right w:w="80" w:type="dxa"/>
            </w:tcMar>
          </w:tcPr>
          <w:p w14:paraId="79111841"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42" w14:textId="77777777" w:rsidR="005C2C20" w:rsidRPr="003521FE" w:rsidRDefault="005C2C20" w:rsidP="00D3707B">
            <w:pPr>
              <w:pStyle w:val="Bodyjustified"/>
              <w:rPr>
                <w:color w:val="auto"/>
              </w:rPr>
            </w:pPr>
            <w:r w:rsidRPr="003521FE">
              <w:rPr>
                <w:color w:val="auto"/>
              </w:rPr>
              <w:t>ms</w:t>
            </w:r>
          </w:p>
        </w:tc>
      </w:tr>
      <w:tr w:rsidR="00C479FF" w:rsidRPr="003521FE" w14:paraId="79111849"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44"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45" w14:textId="77777777" w:rsidR="005C2C20" w:rsidRPr="003521FE" w:rsidRDefault="005C2C20" w:rsidP="002E1B90">
            <w:pPr>
              <w:pStyle w:val="Bodyjustified"/>
              <w:jc w:val="left"/>
              <w:rPr>
                <w:color w:val="auto"/>
              </w:rPr>
            </w:pPr>
            <w:r w:rsidRPr="003521FE">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79111846" w14:textId="77777777" w:rsidR="005C2C20" w:rsidRPr="003521FE" w:rsidRDefault="005C2C20" w:rsidP="00D3707B">
            <w:pPr>
              <w:pStyle w:val="Bodyjustified"/>
              <w:rPr>
                <w:color w:val="auto"/>
              </w:rPr>
            </w:pPr>
            <w:r w:rsidRPr="003521FE">
              <w:rPr>
                <w:color w:val="auto"/>
              </w:rPr>
              <w:t>t</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47"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48" w14:textId="77777777" w:rsidR="005C2C20" w:rsidRPr="003521FE" w:rsidRDefault="005C2C20" w:rsidP="00D3707B">
            <w:pPr>
              <w:pStyle w:val="Bodyjustified"/>
              <w:rPr>
                <w:color w:val="auto"/>
              </w:rPr>
            </w:pPr>
            <w:r w:rsidRPr="003521FE">
              <w:rPr>
                <w:color w:val="auto"/>
              </w:rPr>
              <w:t>ms</w:t>
            </w:r>
          </w:p>
        </w:tc>
      </w:tr>
      <w:tr w:rsidR="00C479FF" w:rsidRPr="003521FE" w14:paraId="7911184F" w14:textId="77777777" w:rsidTr="00854411">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84A" w14:textId="77777777" w:rsidR="005C2C20" w:rsidRPr="003521FE" w:rsidRDefault="005C2C20"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84B" w14:textId="77777777" w:rsidR="005C2C20" w:rsidRPr="003521FE" w:rsidRDefault="005C2C20" w:rsidP="002E1B90">
            <w:pPr>
              <w:pStyle w:val="Bodyjustified"/>
              <w:jc w:val="left"/>
              <w:rPr>
                <w:color w:val="auto"/>
              </w:rPr>
            </w:pPr>
            <w:r w:rsidRPr="003521FE">
              <w:rPr>
                <w:color w:val="auto"/>
              </w:rPr>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7911184C" w14:textId="77777777" w:rsidR="005C2C20" w:rsidRPr="003521FE" w:rsidRDefault="005C2C20" w:rsidP="00D3707B">
            <w:pPr>
              <w:pStyle w:val="Bodyjustified"/>
              <w:rPr>
                <w:color w:val="auto"/>
              </w:rPr>
            </w:pPr>
            <w:r w:rsidRPr="003521FE">
              <w:rPr>
                <w:color w:val="auto"/>
              </w:rPr>
              <w:t>t</w:t>
            </w:r>
            <w:r w:rsidRPr="003521FE">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84D"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7911184E" w14:textId="77777777" w:rsidR="005C2C20" w:rsidRPr="003521FE" w:rsidRDefault="005C2C20" w:rsidP="00D3707B">
            <w:pPr>
              <w:pStyle w:val="Bodyjustified"/>
              <w:rPr>
                <w:color w:val="auto"/>
              </w:rPr>
            </w:pPr>
            <w:r w:rsidRPr="003521FE">
              <w:rPr>
                <w:color w:val="auto"/>
              </w:rPr>
              <w:t>ms</w:t>
            </w:r>
          </w:p>
        </w:tc>
      </w:tr>
      <w:tr w:rsidR="00C479FF" w:rsidRPr="003521FE" w14:paraId="79111855"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850" w14:textId="77777777" w:rsidR="005C2C20" w:rsidRPr="003521FE" w:rsidRDefault="005C2C20" w:rsidP="00854411">
            <w:pPr>
              <w:pStyle w:val="Bodyjustified"/>
              <w:keepNext/>
              <w:jc w:val="left"/>
              <w:rPr>
                <w:color w:val="auto"/>
              </w:rPr>
            </w:pPr>
            <w:r w:rsidRPr="003521FE">
              <w:rPr>
                <w:color w:val="auto"/>
              </w:rPr>
              <w:lastRenderedPageBreak/>
              <w:t>Intermediate Current</w:t>
            </w:r>
          </w:p>
        </w:tc>
        <w:tc>
          <w:tcPr>
            <w:tcW w:w="3119" w:type="dxa"/>
            <w:tcBorders>
              <w:bottom w:val="nil"/>
            </w:tcBorders>
            <w:shd w:val="clear" w:color="auto" w:fill="auto"/>
            <w:tcMar>
              <w:top w:w="40" w:type="dxa"/>
              <w:left w:w="80" w:type="dxa"/>
              <w:bottom w:w="40" w:type="dxa"/>
              <w:right w:w="80" w:type="dxa"/>
            </w:tcMar>
          </w:tcPr>
          <w:p w14:paraId="79111851" w14:textId="77777777" w:rsidR="005C2C20" w:rsidRPr="003521FE" w:rsidRDefault="005C2C20" w:rsidP="00854411">
            <w:pPr>
              <w:pStyle w:val="Bodyjustified"/>
              <w:keepNext/>
              <w:jc w:val="left"/>
              <w:rPr>
                <w:color w:val="auto"/>
              </w:rPr>
            </w:pPr>
            <w:r w:rsidRPr="003521FE">
              <w:rPr>
                <w:color w:val="auto"/>
                <w:u w:val="single"/>
              </w:rPr>
              <w:t>During Monitoring</w:t>
            </w:r>
          </w:p>
        </w:tc>
        <w:tc>
          <w:tcPr>
            <w:tcW w:w="993" w:type="dxa"/>
            <w:tcBorders>
              <w:bottom w:val="nil"/>
            </w:tcBorders>
            <w:shd w:val="clear" w:color="auto" w:fill="auto"/>
            <w:tcMar>
              <w:top w:w="40" w:type="dxa"/>
              <w:left w:w="80" w:type="dxa"/>
              <w:bottom w:w="40" w:type="dxa"/>
              <w:right w:w="80" w:type="dxa"/>
            </w:tcMar>
          </w:tcPr>
          <w:p w14:paraId="79111852" w14:textId="77777777" w:rsidR="005C2C20" w:rsidRPr="003521FE" w:rsidRDefault="005C2C20" w:rsidP="00854411">
            <w:pPr>
              <w:pStyle w:val="Bodyjustified"/>
              <w:keepNext/>
              <w:rPr>
                <w:color w:val="auto"/>
              </w:rPr>
            </w:pPr>
          </w:p>
        </w:tc>
        <w:tc>
          <w:tcPr>
            <w:tcW w:w="1701" w:type="dxa"/>
            <w:gridSpan w:val="2"/>
            <w:tcBorders>
              <w:bottom w:val="nil"/>
            </w:tcBorders>
            <w:shd w:val="clear" w:color="auto" w:fill="auto"/>
            <w:tcMar>
              <w:top w:w="40" w:type="dxa"/>
              <w:left w:w="80" w:type="dxa"/>
              <w:bottom w:w="40" w:type="dxa"/>
              <w:right w:w="80" w:type="dxa"/>
            </w:tcMar>
          </w:tcPr>
          <w:p w14:paraId="79111853" w14:textId="77777777" w:rsidR="005C2C20" w:rsidRPr="003521FE" w:rsidRDefault="005C2C20" w:rsidP="00854411">
            <w:pPr>
              <w:pStyle w:val="Bodyjustified"/>
              <w:keepNext/>
              <w:rPr>
                <w:color w:val="auto"/>
              </w:rPr>
            </w:pPr>
          </w:p>
        </w:tc>
        <w:tc>
          <w:tcPr>
            <w:tcW w:w="708" w:type="dxa"/>
            <w:tcBorders>
              <w:bottom w:val="nil"/>
            </w:tcBorders>
            <w:shd w:val="clear" w:color="auto" w:fill="auto"/>
            <w:tcMar>
              <w:top w:w="40" w:type="dxa"/>
              <w:left w:w="80" w:type="dxa"/>
              <w:bottom w:w="40" w:type="dxa"/>
              <w:right w:w="80" w:type="dxa"/>
            </w:tcMar>
          </w:tcPr>
          <w:p w14:paraId="79111854" w14:textId="77777777" w:rsidR="005C2C20" w:rsidRPr="003521FE" w:rsidRDefault="005C2C20" w:rsidP="00854411">
            <w:pPr>
              <w:pStyle w:val="Bodyjustified"/>
              <w:keepNext/>
              <w:rPr>
                <w:color w:val="auto"/>
              </w:rPr>
            </w:pPr>
          </w:p>
        </w:tc>
      </w:tr>
      <w:tr w:rsidR="00C479FF" w:rsidRPr="003521FE" w14:paraId="7911185C" w14:textId="77777777" w:rsidTr="00854411">
        <w:trPr>
          <w:trHeight w:val="388"/>
        </w:trPr>
        <w:tc>
          <w:tcPr>
            <w:tcW w:w="2126" w:type="dxa"/>
            <w:vMerge/>
            <w:tcBorders>
              <w:top w:val="nil"/>
              <w:bottom w:val="nil"/>
            </w:tcBorders>
            <w:shd w:val="clear" w:color="auto" w:fill="auto"/>
            <w:tcMar>
              <w:top w:w="40" w:type="dxa"/>
              <w:left w:w="80" w:type="dxa"/>
              <w:bottom w:w="40" w:type="dxa"/>
              <w:right w:w="80" w:type="dxa"/>
            </w:tcMar>
          </w:tcPr>
          <w:p w14:paraId="79111856"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79111857" w14:textId="77777777" w:rsidR="005C2C20" w:rsidRPr="003521FE" w:rsidRDefault="005C2C20" w:rsidP="00854411">
            <w:pPr>
              <w:pStyle w:val="Bodyjustified"/>
              <w:keepNext/>
              <w:jc w:val="left"/>
              <w:rPr>
                <w:color w:val="auto"/>
              </w:rPr>
            </w:pPr>
            <w:r w:rsidRPr="003521FE">
              <w:rPr>
                <w:color w:val="auto"/>
              </w:rPr>
              <w:t>Contact Voltage Drop:</w:t>
            </w:r>
          </w:p>
        </w:tc>
        <w:tc>
          <w:tcPr>
            <w:tcW w:w="993" w:type="dxa"/>
            <w:tcBorders>
              <w:top w:val="nil"/>
              <w:bottom w:val="nil"/>
            </w:tcBorders>
            <w:shd w:val="clear" w:color="auto" w:fill="auto"/>
            <w:tcMar>
              <w:top w:w="0" w:type="dxa"/>
              <w:left w:w="80" w:type="dxa"/>
              <w:bottom w:w="0" w:type="dxa"/>
              <w:right w:w="80" w:type="dxa"/>
            </w:tcMar>
          </w:tcPr>
          <w:p w14:paraId="79111858" w14:textId="77777777" w:rsidR="005C2C20" w:rsidRPr="003521FE" w:rsidRDefault="005C2C20" w:rsidP="00854411">
            <w:pPr>
              <w:pStyle w:val="Bodyjustified"/>
              <w:keepNext/>
              <w:rPr>
                <w:color w:val="auto"/>
              </w:rPr>
            </w:pPr>
            <w:r w:rsidRPr="003521FE">
              <w:rPr>
                <w:color w:val="auto"/>
              </w:rPr>
              <w:t>V</w:t>
            </w:r>
            <w:r w:rsidRPr="003521FE">
              <w:rPr>
                <w:color w:val="auto"/>
                <w:vertAlign w:val="subscript"/>
              </w:rPr>
              <w:t>D</w:t>
            </w:r>
          </w:p>
        </w:tc>
        <w:tc>
          <w:tcPr>
            <w:tcW w:w="850" w:type="dxa"/>
            <w:tcBorders>
              <w:top w:val="nil"/>
              <w:bottom w:val="nil"/>
            </w:tcBorders>
            <w:shd w:val="clear" w:color="auto" w:fill="auto"/>
            <w:tcMar>
              <w:top w:w="0" w:type="dxa"/>
              <w:left w:w="80" w:type="dxa"/>
              <w:bottom w:w="0" w:type="dxa"/>
              <w:right w:w="80" w:type="dxa"/>
            </w:tcMar>
          </w:tcPr>
          <w:p w14:paraId="79111859" w14:textId="77777777" w:rsidR="005C2C20" w:rsidRPr="003521FE" w:rsidRDefault="005C2C20" w:rsidP="00854411">
            <w:pPr>
              <w:pStyle w:val="Bodyjustified"/>
              <w:keepNext/>
              <w:rPr>
                <w:color w:val="auto"/>
              </w:rPr>
            </w:pPr>
            <w:r w:rsidRPr="003521FE">
              <w:rPr>
                <w:color w:val="auto"/>
              </w:rPr>
              <w:t>-</w:t>
            </w:r>
          </w:p>
        </w:tc>
        <w:tc>
          <w:tcPr>
            <w:tcW w:w="851" w:type="dxa"/>
            <w:tcBorders>
              <w:top w:val="nil"/>
              <w:bottom w:val="nil"/>
            </w:tcBorders>
            <w:shd w:val="clear" w:color="auto" w:fill="auto"/>
            <w:tcMar>
              <w:top w:w="0" w:type="dxa"/>
              <w:left w:w="80" w:type="dxa"/>
              <w:bottom w:w="0" w:type="dxa"/>
              <w:right w:w="80" w:type="dxa"/>
            </w:tcMar>
          </w:tcPr>
          <w:p w14:paraId="7911185A" w14:textId="77777777" w:rsidR="005C2C20" w:rsidRPr="003521FE" w:rsidRDefault="005C2C20" w:rsidP="00854411">
            <w:pPr>
              <w:pStyle w:val="Bodyjustified"/>
              <w:keepNext/>
              <w:rPr>
                <w:color w:val="auto"/>
              </w:rPr>
            </w:pPr>
            <w:r w:rsidRPr="003521FE">
              <w:rPr>
                <w:color w:val="auto"/>
              </w:rPr>
              <w:t>200</w:t>
            </w:r>
          </w:p>
        </w:tc>
        <w:tc>
          <w:tcPr>
            <w:tcW w:w="708" w:type="dxa"/>
            <w:tcBorders>
              <w:top w:val="nil"/>
              <w:bottom w:val="nil"/>
            </w:tcBorders>
            <w:shd w:val="clear" w:color="auto" w:fill="auto"/>
            <w:tcMar>
              <w:top w:w="0" w:type="dxa"/>
              <w:left w:w="80" w:type="dxa"/>
              <w:bottom w:w="0" w:type="dxa"/>
              <w:right w:w="80" w:type="dxa"/>
            </w:tcMar>
          </w:tcPr>
          <w:p w14:paraId="7911185B" w14:textId="77777777" w:rsidR="005C2C20" w:rsidRPr="003521FE" w:rsidRDefault="005C2C20" w:rsidP="00854411">
            <w:pPr>
              <w:pStyle w:val="Bodyjustified"/>
              <w:keepNext/>
              <w:rPr>
                <w:color w:val="auto"/>
              </w:rPr>
            </w:pPr>
            <w:r w:rsidRPr="003521FE">
              <w:rPr>
                <w:color w:val="auto"/>
              </w:rPr>
              <w:t>mV</w:t>
            </w:r>
          </w:p>
        </w:tc>
      </w:tr>
      <w:tr w:rsidR="00C479FF" w:rsidRPr="003521FE" w14:paraId="79111862"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5D"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5E" w14:textId="77777777" w:rsidR="005C2C20" w:rsidRPr="003521FE" w:rsidRDefault="005C2C20" w:rsidP="00854411">
            <w:pPr>
              <w:pStyle w:val="Bodyjustified"/>
              <w:keepNext/>
              <w:jc w:val="left"/>
              <w:rPr>
                <w:color w:val="auto"/>
              </w:rPr>
            </w:pPr>
            <w:r w:rsidRPr="003521FE">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911185F" w14:textId="77777777" w:rsidR="005C2C20" w:rsidRPr="003521FE" w:rsidRDefault="005C2C20" w:rsidP="00854411">
            <w:pPr>
              <w:pStyle w:val="Bodyjustified"/>
              <w:keepNext/>
              <w:rPr>
                <w:color w:val="auto"/>
              </w:rPr>
            </w:pPr>
          </w:p>
        </w:tc>
        <w:tc>
          <w:tcPr>
            <w:tcW w:w="1701" w:type="dxa"/>
            <w:gridSpan w:val="2"/>
            <w:tcBorders>
              <w:top w:val="nil"/>
              <w:bottom w:val="nil"/>
            </w:tcBorders>
            <w:shd w:val="clear" w:color="auto" w:fill="auto"/>
            <w:tcMar>
              <w:top w:w="40" w:type="dxa"/>
              <w:left w:w="80" w:type="dxa"/>
              <w:bottom w:w="40" w:type="dxa"/>
              <w:right w:w="80" w:type="dxa"/>
            </w:tcMar>
          </w:tcPr>
          <w:p w14:paraId="79111860" w14:textId="77777777" w:rsidR="005C2C20" w:rsidRPr="003521FE" w:rsidRDefault="005C2C20" w:rsidP="00854411">
            <w:pPr>
              <w:pStyle w:val="Bodyjustified"/>
              <w:keepNext/>
              <w:rPr>
                <w:color w:val="auto"/>
              </w:rPr>
            </w:pPr>
          </w:p>
        </w:tc>
        <w:tc>
          <w:tcPr>
            <w:tcW w:w="708" w:type="dxa"/>
            <w:tcBorders>
              <w:top w:val="nil"/>
              <w:bottom w:val="nil"/>
            </w:tcBorders>
            <w:shd w:val="clear" w:color="auto" w:fill="auto"/>
            <w:tcMar>
              <w:top w:w="40" w:type="dxa"/>
              <w:left w:w="80" w:type="dxa"/>
              <w:bottom w:w="40" w:type="dxa"/>
              <w:right w:w="80" w:type="dxa"/>
            </w:tcMar>
          </w:tcPr>
          <w:p w14:paraId="79111861" w14:textId="77777777" w:rsidR="005C2C20" w:rsidRPr="003521FE" w:rsidRDefault="005C2C20" w:rsidP="00854411">
            <w:pPr>
              <w:pStyle w:val="Bodyjustified"/>
              <w:keepNext/>
              <w:rPr>
                <w:color w:val="auto"/>
              </w:rPr>
            </w:pPr>
          </w:p>
        </w:tc>
      </w:tr>
      <w:tr w:rsidR="00C479FF" w:rsidRPr="003521FE" w14:paraId="79111869"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63"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64" w14:textId="77777777" w:rsidR="005C2C20" w:rsidRPr="003521FE" w:rsidRDefault="005C2C20" w:rsidP="00854411">
            <w:pPr>
              <w:pStyle w:val="Bodyjustified"/>
              <w:keepNext/>
              <w:jc w:val="left"/>
              <w:rPr>
                <w:color w:val="auto"/>
              </w:rPr>
            </w:pPr>
            <w:r w:rsidRPr="003521FE">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79111865" w14:textId="77777777" w:rsidR="005C2C20" w:rsidRPr="003521FE" w:rsidRDefault="005C2C20" w:rsidP="00854411">
            <w:pPr>
              <w:pStyle w:val="Bodyjustified"/>
              <w:keepNext/>
              <w:rPr>
                <w:color w:val="auto"/>
              </w:rPr>
            </w:pPr>
            <w:r w:rsidRPr="003521FE">
              <w:rPr>
                <w:color w:val="auto"/>
              </w:rPr>
              <w:t>R</w:t>
            </w:r>
            <w:r w:rsidRPr="003521FE">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79111866" w14:textId="77777777" w:rsidR="005C2C20" w:rsidRPr="003521FE" w:rsidRDefault="005C2C20" w:rsidP="00854411">
            <w:pPr>
              <w:pStyle w:val="Bodyjustified"/>
              <w:keepNext/>
              <w:rPr>
                <w:color w:val="auto"/>
              </w:rPr>
            </w:pPr>
            <w:r w:rsidRPr="003521FE">
              <w:rPr>
                <w:color w:val="auto"/>
              </w:rPr>
              <w:t>50</w:t>
            </w:r>
          </w:p>
        </w:tc>
        <w:tc>
          <w:tcPr>
            <w:tcW w:w="851" w:type="dxa"/>
            <w:tcBorders>
              <w:top w:val="nil"/>
              <w:bottom w:val="nil"/>
            </w:tcBorders>
            <w:shd w:val="clear" w:color="auto" w:fill="auto"/>
            <w:tcMar>
              <w:top w:w="40" w:type="dxa"/>
              <w:left w:w="80" w:type="dxa"/>
              <w:bottom w:w="40" w:type="dxa"/>
              <w:right w:w="80" w:type="dxa"/>
            </w:tcMar>
          </w:tcPr>
          <w:p w14:paraId="79111867" w14:textId="77777777" w:rsidR="005C2C20" w:rsidRPr="003521FE" w:rsidRDefault="005C2C20" w:rsidP="00854411">
            <w:pPr>
              <w:pStyle w:val="Bodyjustified"/>
              <w:keepNext/>
              <w:rPr>
                <w:color w:val="auto"/>
              </w:rPr>
            </w:pPr>
            <w:r w:rsidRPr="003521FE">
              <w:rPr>
                <w:color w:val="auto"/>
              </w:rPr>
              <w:t>-</w:t>
            </w:r>
          </w:p>
        </w:tc>
        <w:tc>
          <w:tcPr>
            <w:tcW w:w="708" w:type="dxa"/>
            <w:tcBorders>
              <w:top w:val="nil"/>
              <w:bottom w:val="nil"/>
            </w:tcBorders>
            <w:shd w:val="clear" w:color="auto" w:fill="auto"/>
            <w:tcMar>
              <w:top w:w="40" w:type="dxa"/>
              <w:left w:w="80" w:type="dxa"/>
              <w:bottom w:w="40" w:type="dxa"/>
              <w:right w:w="80" w:type="dxa"/>
            </w:tcMar>
          </w:tcPr>
          <w:p w14:paraId="79111868" w14:textId="77777777" w:rsidR="005C2C20" w:rsidRPr="003521FE" w:rsidRDefault="005C2C20" w:rsidP="00854411">
            <w:pPr>
              <w:pStyle w:val="Bodyjustified"/>
              <w:keepNext/>
              <w:rPr>
                <w:color w:val="auto"/>
              </w:rPr>
            </w:pPr>
            <w:r w:rsidRPr="003521FE">
              <w:rPr>
                <w:color w:val="auto"/>
              </w:rPr>
              <w:t>MΩ</w:t>
            </w:r>
          </w:p>
        </w:tc>
      </w:tr>
      <w:tr w:rsidR="00C479FF" w:rsidRPr="003521FE" w14:paraId="79111870"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6A"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6B" w14:textId="77777777" w:rsidR="005C2C20" w:rsidRPr="003521FE" w:rsidRDefault="005C2C20" w:rsidP="00854411">
            <w:pPr>
              <w:pStyle w:val="Bodyjustified"/>
              <w:keepNext/>
              <w:jc w:val="left"/>
              <w:rPr>
                <w:color w:val="auto"/>
              </w:rPr>
            </w:pPr>
            <w:r w:rsidRPr="003521FE">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7911186C" w14:textId="77777777" w:rsidR="005C2C20" w:rsidRPr="003521FE" w:rsidRDefault="005C2C20" w:rsidP="00854411">
            <w:pPr>
              <w:pStyle w:val="Bodyjustified"/>
              <w:keepNext/>
              <w:rPr>
                <w:color w:val="auto"/>
              </w:rPr>
            </w:pPr>
            <w:r w:rsidRPr="003521FE">
              <w:rPr>
                <w:color w:val="auto"/>
              </w:rPr>
              <w:t>VP</w:t>
            </w:r>
          </w:p>
        </w:tc>
        <w:tc>
          <w:tcPr>
            <w:tcW w:w="850" w:type="dxa"/>
            <w:tcBorders>
              <w:top w:val="nil"/>
              <w:bottom w:val="nil"/>
            </w:tcBorders>
            <w:shd w:val="clear" w:color="auto" w:fill="auto"/>
            <w:tcMar>
              <w:top w:w="40" w:type="dxa"/>
              <w:left w:w="80" w:type="dxa"/>
              <w:bottom w:w="40" w:type="dxa"/>
              <w:right w:w="80" w:type="dxa"/>
            </w:tcMar>
          </w:tcPr>
          <w:p w14:paraId="7911186D" w14:textId="77777777" w:rsidR="005C2C20" w:rsidRPr="003521FE" w:rsidRDefault="005C2C20" w:rsidP="00854411">
            <w:pPr>
              <w:pStyle w:val="Bodyjustified"/>
              <w:keepNext/>
              <w:rPr>
                <w:color w:val="auto"/>
              </w:rPr>
            </w:pPr>
            <w:r w:rsidRPr="003521FE">
              <w:rPr>
                <w:color w:val="auto"/>
              </w:rPr>
              <w:t>1000</w:t>
            </w:r>
          </w:p>
        </w:tc>
        <w:tc>
          <w:tcPr>
            <w:tcW w:w="851" w:type="dxa"/>
            <w:tcBorders>
              <w:top w:val="nil"/>
              <w:bottom w:val="nil"/>
            </w:tcBorders>
            <w:shd w:val="clear" w:color="auto" w:fill="auto"/>
          </w:tcPr>
          <w:p w14:paraId="7911186E" w14:textId="77777777" w:rsidR="005C2C20" w:rsidRPr="003521FE" w:rsidRDefault="003E0C27" w:rsidP="00854411">
            <w:pPr>
              <w:pStyle w:val="Bodyjustified"/>
              <w:keepNext/>
              <w:rPr>
                <w:color w:val="auto"/>
              </w:rPr>
            </w:pPr>
            <w:r w:rsidRPr="003521FE">
              <w:rPr>
                <w:color w:val="auto"/>
              </w:rPr>
              <w:t>-</w:t>
            </w:r>
          </w:p>
        </w:tc>
        <w:tc>
          <w:tcPr>
            <w:tcW w:w="708" w:type="dxa"/>
            <w:tcBorders>
              <w:top w:val="nil"/>
              <w:bottom w:val="nil"/>
            </w:tcBorders>
            <w:shd w:val="clear" w:color="auto" w:fill="auto"/>
            <w:tcMar>
              <w:top w:w="40" w:type="dxa"/>
              <w:left w:w="80" w:type="dxa"/>
              <w:bottom w:w="40" w:type="dxa"/>
              <w:right w:w="80" w:type="dxa"/>
            </w:tcMar>
          </w:tcPr>
          <w:p w14:paraId="7911186F" w14:textId="77777777" w:rsidR="005C2C20" w:rsidRPr="003521FE" w:rsidRDefault="005C2C20" w:rsidP="00854411">
            <w:pPr>
              <w:pStyle w:val="Bodyjustified"/>
              <w:keepNext/>
              <w:rPr>
                <w:color w:val="auto"/>
              </w:rPr>
            </w:pPr>
            <w:r w:rsidRPr="003521FE">
              <w:rPr>
                <w:color w:val="auto"/>
              </w:rPr>
              <w:t>Vrms</w:t>
            </w:r>
          </w:p>
        </w:tc>
      </w:tr>
      <w:tr w:rsidR="00C479FF" w:rsidRPr="003521FE" w14:paraId="79111876"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71"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72" w14:textId="77777777" w:rsidR="005C2C20" w:rsidRPr="003521FE" w:rsidRDefault="005C2C20" w:rsidP="00854411">
            <w:pPr>
              <w:pStyle w:val="Bodyjustified"/>
              <w:keepNext/>
              <w:jc w:val="left"/>
              <w:rPr>
                <w:color w:val="auto"/>
              </w:rPr>
            </w:pPr>
            <w:r w:rsidRPr="003521FE">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79111873" w14:textId="77777777" w:rsidR="005C2C20" w:rsidRPr="003521FE" w:rsidRDefault="005C2C20" w:rsidP="00854411">
            <w:pPr>
              <w:pStyle w:val="Bodyjustified"/>
              <w:keepNext/>
              <w:rPr>
                <w:color w:val="auto"/>
              </w:rPr>
            </w:pPr>
            <w:r w:rsidRPr="003521FE">
              <w:rPr>
                <w:color w:val="auto"/>
              </w:rPr>
              <w:t>I</w:t>
            </w:r>
            <w:r w:rsidRPr="003521FE">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79111874" w14:textId="77777777" w:rsidR="005C2C20" w:rsidRPr="003521FE" w:rsidRDefault="005C2C20" w:rsidP="00854411">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75" w14:textId="77777777" w:rsidR="005C2C20" w:rsidRPr="003521FE" w:rsidRDefault="005C2C20" w:rsidP="00854411">
            <w:pPr>
              <w:pStyle w:val="Bodyjustified"/>
              <w:keepNext/>
              <w:rPr>
                <w:color w:val="auto"/>
              </w:rPr>
            </w:pPr>
            <w:r w:rsidRPr="003521FE">
              <w:rPr>
                <w:color w:val="auto"/>
              </w:rPr>
              <w:t>mA</w:t>
            </w:r>
          </w:p>
        </w:tc>
      </w:tr>
      <w:tr w:rsidR="00C479FF" w:rsidRPr="003521FE" w14:paraId="7911187C"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77"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78" w14:textId="77777777" w:rsidR="005C2C20" w:rsidRPr="003521FE" w:rsidRDefault="005C2C20" w:rsidP="00854411">
            <w:pPr>
              <w:pStyle w:val="Bodyjustified"/>
              <w:keepNext/>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879" w14:textId="77777777" w:rsidR="005C2C20" w:rsidRPr="003521FE" w:rsidRDefault="005C2C20" w:rsidP="00854411">
            <w:pPr>
              <w:pStyle w:val="Bodyjustified"/>
              <w:keepNext/>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87A" w14:textId="77777777" w:rsidR="005C2C20" w:rsidRPr="003521FE" w:rsidRDefault="005C2C20" w:rsidP="00854411">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7B" w14:textId="77777777" w:rsidR="005C2C20" w:rsidRPr="003521FE" w:rsidRDefault="005C2C20" w:rsidP="00854411">
            <w:pPr>
              <w:pStyle w:val="Bodyjustified"/>
              <w:keepNext/>
              <w:rPr>
                <w:color w:val="auto"/>
              </w:rPr>
            </w:pPr>
            <w:r w:rsidRPr="003521FE">
              <w:rPr>
                <w:color w:val="auto"/>
              </w:rPr>
              <w:t>V</w:t>
            </w:r>
          </w:p>
        </w:tc>
      </w:tr>
      <w:tr w:rsidR="00C479FF" w:rsidRPr="003521FE" w14:paraId="79111882"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87D"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7E" w14:textId="77777777" w:rsidR="005C2C20" w:rsidRPr="003521FE" w:rsidRDefault="005C2C20" w:rsidP="00854411">
            <w:pPr>
              <w:pStyle w:val="Bodyjustified"/>
              <w:keepNext/>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87F" w14:textId="77777777" w:rsidR="005C2C20" w:rsidRPr="003521FE" w:rsidRDefault="005C2C20" w:rsidP="00854411">
            <w:pPr>
              <w:pStyle w:val="Bodyjustified"/>
              <w:keepNext/>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880" w14:textId="77777777" w:rsidR="005C2C20" w:rsidRPr="003521FE" w:rsidRDefault="005C2C20" w:rsidP="00854411">
            <w:pPr>
              <w:pStyle w:val="Bodyjustified"/>
              <w:keepNext/>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881" w14:textId="77777777" w:rsidR="005C2C20" w:rsidRPr="003521FE" w:rsidRDefault="005C2C20" w:rsidP="00854411">
            <w:pPr>
              <w:pStyle w:val="Bodyjustified"/>
              <w:keepNext/>
              <w:rPr>
                <w:color w:val="auto"/>
              </w:rPr>
            </w:pPr>
            <w:r w:rsidRPr="003521FE">
              <w:rPr>
                <w:color w:val="auto"/>
              </w:rPr>
              <w:t>%</w:t>
            </w:r>
          </w:p>
        </w:tc>
      </w:tr>
      <w:tr w:rsidR="00C479FF" w:rsidRPr="003521FE" w14:paraId="79111888"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83"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84" w14:textId="77777777" w:rsidR="005C2C20" w:rsidRPr="003521FE" w:rsidRDefault="005C2C20" w:rsidP="00854411">
            <w:pPr>
              <w:pStyle w:val="Bodyjustified"/>
              <w:keepNext/>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885" w14:textId="77777777" w:rsidR="005C2C20" w:rsidRPr="003521FE" w:rsidRDefault="005C2C20" w:rsidP="00854411">
            <w:pPr>
              <w:pStyle w:val="Bodyjustified"/>
              <w:keepNext/>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86" w14:textId="77777777" w:rsidR="005C2C20" w:rsidRPr="003521FE" w:rsidRDefault="005C2C20" w:rsidP="00854411">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87" w14:textId="77777777" w:rsidR="005C2C20" w:rsidRPr="003521FE" w:rsidRDefault="005C2C20" w:rsidP="00854411">
            <w:pPr>
              <w:pStyle w:val="Bodyjustified"/>
              <w:keepNext/>
              <w:rPr>
                <w:color w:val="auto"/>
              </w:rPr>
            </w:pPr>
            <w:r w:rsidRPr="003521FE">
              <w:rPr>
                <w:color w:val="auto"/>
              </w:rPr>
              <w:t>V</w:t>
            </w:r>
          </w:p>
        </w:tc>
      </w:tr>
      <w:tr w:rsidR="00C479FF" w:rsidRPr="003521FE" w14:paraId="7911188E"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889"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8A" w14:textId="77777777" w:rsidR="005C2C20" w:rsidRPr="003521FE" w:rsidRDefault="005C2C20" w:rsidP="00854411">
            <w:pPr>
              <w:pStyle w:val="Bodyjustified"/>
              <w:keepNext/>
              <w:jc w:val="left"/>
              <w:rPr>
                <w:color w:val="auto"/>
              </w:rPr>
            </w:pPr>
            <w:r w:rsidRPr="003521FE">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7911188B" w14:textId="77777777" w:rsidR="005C2C20" w:rsidRPr="003521FE" w:rsidRDefault="005C2C20" w:rsidP="00854411">
            <w:pPr>
              <w:pStyle w:val="Bodyjustified"/>
              <w:keepNext/>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8C" w14:textId="77777777" w:rsidR="005C2C20" w:rsidRPr="003521FE" w:rsidRDefault="005C2C20" w:rsidP="00854411">
            <w:pPr>
              <w:pStyle w:val="Bodyjustified"/>
              <w:keepNext/>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88D" w14:textId="77777777" w:rsidR="005C2C20" w:rsidRPr="003521FE" w:rsidRDefault="005C2C20" w:rsidP="00854411">
            <w:pPr>
              <w:pStyle w:val="Bodyjustified"/>
              <w:keepNext/>
              <w:rPr>
                <w:color w:val="auto"/>
              </w:rPr>
            </w:pPr>
            <w:r w:rsidRPr="003521FE">
              <w:rPr>
                <w:color w:val="auto"/>
              </w:rPr>
              <w:t>%</w:t>
            </w:r>
          </w:p>
        </w:tc>
      </w:tr>
      <w:tr w:rsidR="00C479FF" w:rsidRPr="003521FE" w14:paraId="79111894"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8F"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90" w14:textId="77777777" w:rsidR="005C2C20" w:rsidRPr="003521FE" w:rsidRDefault="005C2C20" w:rsidP="00854411">
            <w:pPr>
              <w:pStyle w:val="Bodyjustified"/>
              <w:keepNext/>
              <w:jc w:val="left"/>
              <w:rPr>
                <w:color w:val="auto"/>
              </w:rPr>
            </w:pPr>
            <w:r w:rsidRPr="003521FE">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79111891" w14:textId="77777777" w:rsidR="005C2C20" w:rsidRPr="003521FE" w:rsidRDefault="005C2C20" w:rsidP="00854411">
            <w:pPr>
              <w:pStyle w:val="Bodyjustified"/>
              <w:keepNext/>
              <w:rPr>
                <w:color w:val="auto"/>
              </w:rPr>
            </w:pPr>
            <w:r w:rsidRPr="003521FE">
              <w:rPr>
                <w:color w:val="auto"/>
              </w:rPr>
              <w:t>t</w:t>
            </w:r>
            <w:r w:rsidRPr="003521FE">
              <w:rPr>
                <w:color w:val="auto"/>
                <w:vertAlign w:val="subscript"/>
              </w:rPr>
              <w:t>E</w:t>
            </w:r>
          </w:p>
        </w:tc>
        <w:tc>
          <w:tcPr>
            <w:tcW w:w="1701" w:type="dxa"/>
            <w:gridSpan w:val="2"/>
            <w:tcBorders>
              <w:top w:val="nil"/>
              <w:bottom w:val="nil"/>
            </w:tcBorders>
            <w:shd w:val="clear" w:color="auto" w:fill="auto"/>
            <w:tcMar>
              <w:top w:w="40" w:type="dxa"/>
              <w:left w:w="80" w:type="dxa"/>
              <w:bottom w:w="40" w:type="dxa"/>
              <w:right w:w="80" w:type="dxa"/>
            </w:tcMar>
          </w:tcPr>
          <w:p w14:paraId="79111892" w14:textId="77777777" w:rsidR="005C2C20" w:rsidRPr="003521FE" w:rsidRDefault="005C2C20" w:rsidP="00854411">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93" w14:textId="77777777" w:rsidR="005C2C20" w:rsidRPr="003521FE" w:rsidRDefault="005C2C20" w:rsidP="00854411">
            <w:pPr>
              <w:pStyle w:val="Bodyjustified"/>
              <w:keepNext/>
              <w:rPr>
                <w:color w:val="auto"/>
              </w:rPr>
            </w:pPr>
            <w:r w:rsidRPr="003521FE">
              <w:rPr>
                <w:color w:val="auto"/>
              </w:rPr>
              <w:t>ms</w:t>
            </w:r>
          </w:p>
        </w:tc>
      </w:tr>
      <w:tr w:rsidR="00C479FF" w:rsidRPr="003521FE" w14:paraId="7911189A"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95"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96" w14:textId="77777777" w:rsidR="005C2C20" w:rsidRPr="003521FE" w:rsidRDefault="005C2C20" w:rsidP="00854411">
            <w:pPr>
              <w:pStyle w:val="Bodyjustified"/>
              <w:keepNext/>
              <w:jc w:val="left"/>
              <w:rPr>
                <w:color w:val="auto"/>
              </w:rPr>
            </w:pPr>
            <w:r w:rsidRPr="003521FE">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79111897" w14:textId="77777777" w:rsidR="005C2C20" w:rsidRPr="003521FE" w:rsidRDefault="005C2C20" w:rsidP="00854411">
            <w:pPr>
              <w:pStyle w:val="Bodyjustified"/>
              <w:keepNext/>
              <w:rPr>
                <w:color w:val="auto"/>
              </w:rPr>
            </w:pPr>
            <w:r w:rsidRPr="003521FE">
              <w:rPr>
                <w:color w:val="auto"/>
              </w:rPr>
              <w:t>t</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98" w14:textId="77777777" w:rsidR="005C2C20" w:rsidRPr="003521FE" w:rsidRDefault="005C2C20" w:rsidP="00854411">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99" w14:textId="77777777" w:rsidR="005C2C20" w:rsidRPr="003521FE" w:rsidRDefault="005C2C20" w:rsidP="00854411">
            <w:pPr>
              <w:pStyle w:val="Bodyjustified"/>
              <w:keepNext/>
              <w:rPr>
                <w:color w:val="auto"/>
              </w:rPr>
            </w:pPr>
            <w:r w:rsidRPr="003521FE">
              <w:rPr>
                <w:color w:val="auto"/>
              </w:rPr>
              <w:t>ms</w:t>
            </w:r>
          </w:p>
        </w:tc>
      </w:tr>
      <w:tr w:rsidR="00C479FF" w:rsidRPr="003521FE" w14:paraId="791118A0" w14:textId="77777777" w:rsidTr="00854411">
        <w:trPr>
          <w:trHeight w:val="283"/>
        </w:trPr>
        <w:tc>
          <w:tcPr>
            <w:tcW w:w="2126" w:type="dxa"/>
            <w:vMerge/>
            <w:tcBorders>
              <w:top w:val="nil"/>
              <w:bottom w:val="nil"/>
            </w:tcBorders>
            <w:shd w:val="clear" w:color="auto" w:fill="auto"/>
            <w:tcMar>
              <w:top w:w="40" w:type="dxa"/>
              <w:left w:w="80" w:type="dxa"/>
              <w:bottom w:w="40" w:type="dxa"/>
              <w:right w:w="80" w:type="dxa"/>
            </w:tcMar>
          </w:tcPr>
          <w:p w14:paraId="7911189B"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9C" w14:textId="77777777" w:rsidR="005C2C20" w:rsidRPr="003521FE" w:rsidRDefault="005C2C20" w:rsidP="00854411">
            <w:pPr>
              <w:pStyle w:val="Bodyjustified"/>
              <w:keepNext/>
              <w:jc w:val="left"/>
              <w:rPr>
                <w:color w:val="auto"/>
              </w:rPr>
            </w:pPr>
            <w:r w:rsidRPr="003521FE">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7911189D" w14:textId="77777777" w:rsidR="005C2C20" w:rsidRPr="003521FE" w:rsidRDefault="005C2C20" w:rsidP="00854411">
            <w:pPr>
              <w:pStyle w:val="Bodyjustified"/>
              <w:keepNext/>
              <w:rPr>
                <w:color w:val="auto"/>
              </w:rPr>
            </w:pPr>
            <w:r w:rsidRPr="003521FE">
              <w:rPr>
                <w:color w:val="auto"/>
              </w:rPr>
              <w:t>t</w:t>
            </w:r>
            <w:r w:rsidRPr="003521FE">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7911189E" w14:textId="77777777" w:rsidR="005C2C20" w:rsidRPr="003521FE" w:rsidRDefault="005C2C20" w:rsidP="00854411">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9F" w14:textId="77777777" w:rsidR="005C2C20" w:rsidRPr="003521FE" w:rsidRDefault="005C2C20" w:rsidP="00854411">
            <w:pPr>
              <w:pStyle w:val="Bodyjustified"/>
              <w:keepNext/>
              <w:rPr>
                <w:color w:val="auto"/>
              </w:rPr>
            </w:pPr>
            <w:r w:rsidRPr="003521FE">
              <w:rPr>
                <w:color w:val="auto"/>
              </w:rPr>
              <w:t>ms</w:t>
            </w:r>
          </w:p>
        </w:tc>
      </w:tr>
      <w:tr w:rsidR="00C479FF" w:rsidRPr="003521FE" w14:paraId="791118A6" w14:textId="77777777" w:rsidTr="00854411">
        <w:trPr>
          <w:trHeight w:val="283"/>
        </w:trPr>
        <w:tc>
          <w:tcPr>
            <w:tcW w:w="2126" w:type="dxa"/>
            <w:vMerge/>
            <w:tcBorders>
              <w:top w:val="nil"/>
              <w:bottom w:val="single" w:sz="6" w:space="0" w:color="000000"/>
            </w:tcBorders>
            <w:shd w:val="clear" w:color="auto" w:fill="auto"/>
            <w:tcMar>
              <w:top w:w="40" w:type="dxa"/>
              <w:left w:w="80" w:type="dxa"/>
              <w:bottom w:w="40" w:type="dxa"/>
              <w:right w:w="80" w:type="dxa"/>
            </w:tcMar>
          </w:tcPr>
          <w:p w14:paraId="791118A1" w14:textId="77777777" w:rsidR="005C2C20" w:rsidRPr="003521FE" w:rsidRDefault="005C2C20" w:rsidP="00854411">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A2" w14:textId="77777777" w:rsidR="005C2C20" w:rsidRPr="003521FE" w:rsidRDefault="005C2C20" w:rsidP="00854411">
            <w:pPr>
              <w:pStyle w:val="Bodyjustified"/>
              <w:keepNext/>
              <w:jc w:val="left"/>
              <w:rPr>
                <w:color w:val="auto"/>
              </w:rPr>
            </w:pPr>
            <w:r w:rsidRPr="003521FE">
              <w:rPr>
                <w:color w:val="auto"/>
              </w:rPr>
              <w:t>Coil Resistance</w:t>
            </w:r>
          </w:p>
        </w:tc>
        <w:tc>
          <w:tcPr>
            <w:tcW w:w="993" w:type="dxa"/>
            <w:tcBorders>
              <w:top w:val="nil"/>
              <w:bottom w:val="nil"/>
            </w:tcBorders>
            <w:shd w:val="clear" w:color="auto" w:fill="auto"/>
            <w:tcMar>
              <w:top w:w="40" w:type="dxa"/>
              <w:left w:w="80" w:type="dxa"/>
              <w:bottom w:w="40" w:type="dxa"/>
              <w:right w:w="80" w:type="dxa"/>
            </w:tcMar>
          </w:tcPr>
          <w:p w14:paraId="791118A3" w14:textId="77777777" w:rsidR="005C2C20" w:rsidRPr="003521FE" w:rsidRDefault="005C2C20" w:rsidP="00854411">
            <w:pPr>
              <w:pStyle w:val="Bodyjustified"/>
              <w:keepNext/>
              <w:rPr>
                <w:color w:val="auto"/>
              </w:rPr>
            </w:pPr>
            <w:r w:rsidRPr="003521FE">
              <w:rPr>
                <w:color w:val="auto"/>
              </w:rPr>
              <w:t>R</w:t>
            </w:r>
            <w:r w:rsidRPr="003521FE">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791118A4" w14:textId="77777777" w:rsidR="005C2C20" w:rsidRPr="003521FE" w:rsidRDefault="005C2C20" w:rsidP="00854411">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A5" w14:textId="77777777" w:rsidR="005C2C20" w:rsidRPr="003521FE" w:rsidRDefault="005C2C20" w:rsidP="00854411">
            <w:pPr>
              <w:pStyle w:val="Bodyjustified"/>
              <w:keepNext/>
              <w:rPr>
                <w:color w:val="auto"/>
              </w:rPr>
            </w:pPr>
            <w:r w:rsidRPr="003521FE">
              <w:rPr>
                <w:color w:val="auto"/>
              </w:rPr>
              <w:t>Ω</w:t>
            </w:r>
          </w:p>
        </w:tc>
      </w:tr>
      <w:tr w:rsidR="00C479FF" w:rsidRPr="003521FE" w14:paraId="791118AD" w14:textId="77777777" w:rsidTr="00854411">
        <w:trPr>
          <w:trHeight w:val="283"/>
        </w:trPr>
        <w:tc>
          <w:tcPr>
            <w:tcW w:w="2126" w:type="dxa"/>
            <w:vMerge/>
            <w:tcBorders>
              <w:top w:val="single" w:sz="6" w:space="0" w:color="000000"/>
              <w:bottom w:val="single" w:sz="6" w:space="0" w:color="000000"/>
            </w:tcBorders>
            <w:shd w:val="clear" w:color="auto" w:fill="auto"/>
            <w:tcMar>
              <w:top w:w="40" w:type="dxa"/>
              <w:left w:w="80" w:type="dxa"/>
              <w:bottom w:w="40" w:type="dxa"/>
              <w:right w:w="80" w:type="dxa"/>
            </w:tcMar>
          </w:tcPr>
          <w:p w14:paraId="791118A7" w14:textId="77777777" w:rsidR="005C2C20" w:rsidRPr="003521FE" w:rsidRDefault="005C2C20"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8A8" w14:textId="77777777" w:rsidR="005C2C20" w:rsidRPr="003521FE" w:rsidRDefault="005C2C20" w:rsidP="002E1B90">
            <w:pPr>
              <w:pStyle w:val="Bodyjustified"/>
              <w:jc w:val="left"/>
              <w:rPr>
                <w:color w:val="auto"/>
              </w:rPr>
            </w:pPr>
            <w:r w:rsidRPr="003521FE">
              <w:rPr>
                <w:color w:val="auto"/>
              </w:rPr>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791118A9" w14:textId="77777777" w:rsidR="005C2C20" w:rsidRPr="003521FE" w:rsidRDefault="005C2C20" w:rsidP="00D3707B">
            <w:pPr>
              <w:pStyle w:val="Bodyjustified"/>
              <w:rPr>
                <w:color w:val="auto"/>
              </w:rPr>
            </w:pPr>
            <w:r w:rsidRPr="003521FE">
              <w:rPr>
                <w:color w:val="auto"/>
              </w:rPr>
              <w:t>V</w:t>
            </w:r>
            <w:r w:rsidRPr="003521FE">
              <w:rPr>
                <w:color w:val="auto"/>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791118AA" w14:textId="77777777" w:rsidR="005C2C20" w:rsidRPr="003521FE" w:rsidRDefault="005C2C20" w:rsidP="00D3707B">
            <w:pPr>
              <w:pStyle w:val="Bodyjustified"/>
              <w:rPr>
                <w:color w:val="auto"/>
              </w:rPr>
            </w:pPr>
            <w:r w:rsidRPr="003521FE">
              <w:rPr>
                <w:color w:val="auto"/>
              </w:rPr>
              <w:t>-</w:t>
            </w:r>
          </w:p>
        </w:tc>
        <w:tc>
          <w:tcPr>
            <w:tcW w:w="851" w:type="dxa"/>
            <w:tcBorders>
              <w:top w:val="nil"/>
              <w:bottom w:val="single" w:sz="6" w:space="0" w:color="000000"/>
            </w:tcBorders>
            <w:shd w:val="clear" w:color="auto" w:fill="auto"/>
            <w:tcMar>
              <w:top w:w="40" w:type="dxa"/>
              <w:left w:w="80" w:type="dxa"/>
              <w:bottom w:w="40" w:type="dxa"/>
              <w:right w:w="80" w:type="dxa"/>
            </w:tcMar>
          </w:tcPr>
          <w:p w14:paraId="791118AB" w14:textId="77777777" w:rsidR="005C2C20" w:rsidRPr="003521FE" w:rsidRDefault="005C2C20" w:rsidP="00D3707B">
            <w:pPr>
              <w:pStyle w:val="Bodyjustified"/>
              <w:rPr>
                <w:color w:val="auto"/>
              </w:rPr>
            </w:pPr>
            <w:r w:rsidRPr="003521FE">
              <w:rPr>
                <w:color w:val="auto"/>
              </w:rPr>
              <w:t>0.007 x I</w:t>
            </w:r>
            <w:r w:rsidRPr="003521FE">
              <w:rPr>
                <w:color w:val="auto"/>
                <w:vertAlign w:val="subscript"/>
              </w:rPr>
              <w:t>TEST</w:t>
            </w:r>
          </w:p>
        </w:tc>
        <w:tc>
          <w:tcPr>
            <w:tcW w:w="708" w:type="dxa"/>
            <w:tcBorders>
              <w:top w:val="nil"/>
              <w:bottom w:val="single" w:sz="6" w:space="0" w:color="000000"/>
            </w:tcBorders>
            <w:shd w:val="clear" w:color="auto" w:fill="auto"/>
            <w:tcMar>
              <w:top w:w="40" w:type="dxa"/>
              <w:left w:w="80" w:type="dxa"/>
              <w:bottom w:w="40" w:type="dxa"/>
              <w:right w:w="80" w:type="dxa"/>
            </w:tcMar>
          </w:tcPr>
          <w:p w14:paraId="791118AC" w14:textId="77777777" w:rsidR="005C2C20" w:rsidRPr="003521FE" w:rsidRDefault="005C2C20" w:rsidP="00D3707B">
            <w:pPr>
              <w:pStyle w:val="Bodyjustified"/>
              <w:rPr>
                <w:color w:val="auto"/>
              </w:rPr>
            </w:pPr>
            <w:r w:rsidRPr="003521FE">
              <w:rPr>
                <w:color w:val="auto"/>
              </w:rPr>
              <w:t>V</w:t>
            </w:r>
          </w:p>
        </w:tc>
      </w:tr>
      <w:tr w:rsidR="00C479FF" w:rsidRPr="003521FE" w14:paraId="791118B3" w14:textId="77777777" w:rsidTr="002C493C">
        <w:trPr>
          <w:trHeight w:val="283"/>
        </w:trPr>
        <w:tc>
          <w:tcPr>
            <w:tcW w:w="2126" w:type="dxa"/>
            <w:vMerge w:val="restart"/>
            <w:shd w:val="clear" w:color="auto" w:fill="auto"/>
            <w:tcMar>
              <w:top w:w="40" w:type="dxa"/>
              <w:left w:w="80" w:type="dxa"/>
              <w:bottom w:w="40" w:type="dxa"/>
              <w:right w:w="80" w:type="dxa"/>
            </w:tcMar>
          </w:tcPr>
          <w:p w14:paraId="791118AE" w14:textId="77777777" w:rsidR="005C2C20" w:rsidRPr="003521FE" w:rsidRDefault="005C2C20" w:rsidP="002E1B90">
            <w:pPr>
              <w:pStyle w:val="Bodyjustified"/>
              <w:jc w:val="left"/>
              <w:rPr>
                <w:color w:val="auto"/>
              </w:rPr>
            </w:pPr>
            <w:r w:rsidRPr="003521FE">
              <w:rPr>
                <w:color w:val="auto"/>
              </w:rPr>
              <w:t>Mechanical Life</w:t>
            </w:r>
          </w:p>
        </w:tc>
        <w:tc>
          <w:tcPr>
            <w:tcW w:w="3119" w:type="dxa"/>
            <w:tcBorders>
              <w:bottom w:val="nil"/>
            </w:tcBorders>
            <w:shd w:val="clear" w:color="auto" w:fill="auto"/>
            <w:tcMar>
              <w:top w:w="40" w:type="dxa"/>
              <w:left w:w="80" w:type="dxa"/>
              <w:bottom w:w="40" w:type="dxa"/>
              <w:right w:w="80" w:type="dxa"/>
            </w:tcMar>
          </w:tcPr>
          <w:p w14:paraId="791118AF" w14:textId="77777777" w:rsidR="005C2C20" w:rsidRPr="003521FE" w:rsidRDefault="005C2C20" w:rsidP="002E1B90">
            <w:pPr>
              <w:pStyle w:val="Bodyjustified"/>
              <w:jc w:val="left"/>
              <w:rPr>
                <w:color w:val="auto"/>
              </w:rPr>
            </w:pPr>
            <w:r w:rsidRPr="003521FE">
              <w:rPr>
                <w:color w:val="auto"/>
                <w:u w:val="single"/>
              </w:rPr>
              <w:t>Final Measurements</w:t>
            </w:r>
          </w:p>
        </w:tc>
        <w:tc>
          <w:tcPr>
            <w:tcW w:w="993" w:type="dxa"/>
            <w:tcBorders>
              <w:bottom w:val="nil"/>
            </w:tcBorders>
            <w:shd w:val="clear" w:color="auto" w:fill="auto"/>
            <w:tcMar>
              <w:top w:w="40" w:type="dxa"/>
              <w:left w:w="80" w:type="dxa"/>
              <w:bottom w:w="40" w:type="dxa"/>
              <w:right w:w="80" w:type="dxa"/>
            </w:tcMar>
          </w:tcPr>
          <w:p w14:paraId="791118B0" w14:textId="77777777" w:rsidR="005C2C20" w:rsidRPr="003521FE" w:rsidRDefault="005C2C20" w:rsidP="00D3707B">
            <w:pPr>
              <w:pStyle w:val="Bodyjustified"/>
              <w:rPr>
                <w:color w:val="auto"/>
              </w:rPr>
            </w:pPr>
          </w:p>
        </w:tc>
        <w:tc>
          <w:tcPr>
            <w:tcW w:w="1701" w:type="dxa"/>
            <w:gridSpan w:val="2"/>
            <w:tcBorders>
              <w:bottom w:val="nil"/>
            </w:tcBorders>
            <w:shd w:val="clear" w:color="auto" w:fill="auto"/>
            <w:tcMar>
              <w:top w:w="40" w:type="dxa"/>
              <w:left w:w="80" w:type="dxa"/>
              <w:bottom w:w="40" w:type="dxa"/>
              <w:right w:w="80" w:type="dxa"/>
            </w:tcMar>
          </w:tcPr>
          <w:p w14:paraId="791118B1" w14:textId="77777777" w:rsidR="005C2C20" w:rsidRPr="003521FE" w:rsidRDefault="005C2C20" w:rsidP="00D3707B">
            <w:pPr>
              <w:pStyle w:val="Bodyjustified"/>
              <w:rPr>
                <w:color w:val="auto"/>
              </w:rPr>
            </w:pPr>
          </w:p>
        </w:tc>
        <w:tc>
          <w:tcPr>
            <w:tcW w:w="708" w:type="dxa"/>
            <w:tcBorders>
              <w:bottom w:val="nil"/>
            </w:tcBorders>
            <w:shd w:val="clear" w:color="auto" w:fill="auto"/>
            <w:tcMar>
              <w:top w:w="40" w:type="dxa"/>
              <w:left w:w="80" w:type="dxa"/>
              <w:bottom w:w="40" w:type="dxa"/>
              <w:right w:w="80" w:type="dxa"/>
            </w:tcMar>
          </w:tcPr>
          <w:p w14:paraId="791118B2" w14:textId="77777777" w:rsidR="005C2C20" w:rsidRPr="003521FE" w:rsidRDefault="005C2C20" w:rsidP="00D3707B">
            <w:pPr>
              <w:pStyle w:val="Bodyjustified"/>
              <w:rPr>
                <w:color w:val="auto"/>
              </w:rPr>
            </w:pPr>
          </w:p>
        </w:tc>
      </w:tr>
      <w:tr w:rsidR="00C479FF" w:rsidRPr="003521FE" w14:paraId="791118BA" w14:textId="77777777" w:rsidTr="002C493C">
        <w:trPr>
          <w:trHeight w:val="283"/>
        </w:trPr>
        <w:tc>
          <w:tcPr>
            <w:tcW w:w="2126" w:type="dxa"/>
            <w:vMerge/>
            <w:shd w:val="clear" w:color="auto" w:fill="auto"/>
            <w:tcMar>
              <w:top w:w="40" w:type="dxa"/>
              <w:left w:w="80" w:type="dxa"/>
              <w:bottom w:w="40" w:type="dxa"/>
              <w:right w:w="80" w:type="dxa"/>
            </w:tcMar>
          </w:tcPr>
          <w:p w14:paraId="791118B4"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B5" w14:textId="77777777" w:rsidR="005C2C20" w:rsidRPr="003521FE" w:rsidRDefault="005C2C20" w:rsidP="002E1B90">
            <w:pPr>
              <w:pStyle w:val="Bodyjustified"/>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8B6" w14:textId="77777777" w:rsidR="005C2C20" w:rsidRPr="003521FE" w:rsidRDefault="005C2C20" w:rsidP="00D3707B">
            <w:pPr>
              <w:pStyle w:val="Bodyjustified"/>
              <w:rPr>
                <w:color w:val="auto"/>
              </w:rPr>
            </w:pPr>
            <w:r w:rsidRPr="003521FE">
              <w:rPr>
                <w:color w:val="auto"/>
              </w:rPr>
              <w:t>V</w:t>
            </w:r>
            <w:r w:rsidRPr="003521FE">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91118B7" w14:textId="77777777" w:rsidR="005C2C20" w:rsidRPr="003521FE" w:rsidRDefault="005C2C20" w:rsidP="00D3707B">
            <w:pPr>
              <w:pStyle w:val="Bodyjustified"/>
              <w:rPr>
                <w:color w:val="auto"/>
              </w:rPr>
            </w:pPr>
            <w:r w:rsidRPr="003521FE">
              <w:rPr>
                <w:color w:val="auto"/>
              </w:rPr>
              <w:t>-</w:t>
            </w:r>
          </w:p>
        </w:tc>
        <w:tc>
          <w:tcPr>
            <w:tcW w:w="851" w:type="dxa"/>
            <w:tcBorders>
              <w:top w:val="nil"/>
              <w:bottom w:val="nil"/>
            </w:tcBorders>
            <w:shd w:val="clear" w:color="auto" w:fill="auto"/>
          </w:tcPr>
          <w:p w14:paraId="791118B8" w14:textId="77777777" w:rsidR="005C2C20" w:rsidRPr="003521FE" w:rsidRDefault="005C2C20" w:rsidP="00E832A8">
            <w:pPr>
              <w:pStyle w:val="Bodyjustified"/>
              <w:rPr>
                <w:color w:val="auto"/>
              </w:rPr>
            </w:pPr>
            <w:r w:rsidRPr="003521FE">
              <w:rPr>
                <w:color w:val="auto"/>
              </w:rPr>
              <w:t>0.007 x I</w:t>
            </w:r>
            <w:r w:rsidRPr="003521FE">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791118B9" w14:textId="77777777" w:rsidR="005C2C20" w:rsidRPr="003521FE" w:rsidRDefault="005C2C20" w:rsidP="00D3707B">
            <w:pPr>
              <w:pStyle w:val="Bodyjustified"/>
              <w:rPr>
                <w:color w:val="auto"/>
              </w:rPr>
            </w:pPr>
            <w:r w:rsidRPr="003521FE">
              <w:rPr>
                <w:color w:val="auto"/>
              </w:rPr>
              <w:t>V</w:t>
            </w:r>
          </w:p>
        </w:tc>
      </w:tr>
      <w:tr w:rsidR="00C479FF" w:rsidRPr="003521FE" w14:paraId="791118C0" w14:textId="77777777" w:rsidTr="002C493C">
        <w:trPr>
          <w:trHeight w:val="283"/>
        </w:trPr>
        <w:tc>
          <w:tcPr>
            <w:tcW w:w="2126" w:type="dxa"/>
            <w:vMerge/>
            <w:shd w:val="clear" w:color="auto" w:fill="auto"/>
            <w:tcMar>
              <w:top w:w="40" w:type="dxa"/>
              <w:left w:w="80" w:type="dxa"/>
              <w:bottom w:w="40" w:type="dxa"/>
              <w:right w:w="80" w:type="dxa"/>
            </w:tcMar>
          </w:tcPr>
          <w:p w14:paraId="791118BB"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BC" w14:textId="77777777" w:rsidR="005C2C20" w:rsidRPr="003521FE" w:rsidRDefault="005C2C20"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8BD" w14:textId="77777777" w:rsidR="005C2C20" w:rsidRPr="003521FE" w:rsidRDefault="005C2C20"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8BE"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BF" w14:textId="77777777" w:rsidR="005C2C20" w:rsidRPr="003521FE" w:rsidRDefault="005C2C20" w:rsidP="00D3707B">
            <w:pPr>
              <w:pStyle w:val="Bodyjustified"/>
              <w:rPr>
                <w:color w:val="auto"/>
              </w:rPr>
            </w:pPr>
            <w:r w:rsidRPr="003521FE">
              <w:rPr>
                <w:color w:val="auto"/>
              </w:rPr>
              <w:t>V</w:t>
            </w:r>
          </w:p>
        </w:tc>
      </w:tr>
      <w:tr w:rsidR="00C479FF" w:rsidRPr="003521FE" w14:paraId="791118C6" w14:textId="77777777" w:rsidTr="00E832A8">
        <w:trPr>
          <w:trHeight w:val="283"/>
        </w:trPr>
        <w:tc>
          <w:tcPr>
            <w:tcW w:w="2126" w:type="dxa"/>
            <w:vMerge/>
            <w:shd w:val="clear" w:color="auto" w:fill="auto"/>
            <w:tcMar>
              <w:top w:w="40" w:type="dxa"/>
              <w:left w:w="80" w:type="dxa"/>
              <w:bottom w:w="40" w:type="dxa"/>
              <w:right w:w="80" w:type="dxa"/>
            </w:tcMar>
          </w:tcPr>
          <w:p w14:paraId="791118C1"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C2" w14:textId="77777777" w:rsidR="005C2C20" w:rsidRPr="003521FE" w:rsidRDefault="005C2C20" w:rsidP="002E1B90">
            <w:pPr>
              <w:pStyle w:val="Bodyjustified"/>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8C3" w14:textId="77777777" w:rsidR="005C2C20" w:rsidRPr="003521FE" w:rsidRDefault="005C2C20"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8C4" w14:textId="77777777" w:rsidR="005C2C20" w:rsidRPr="003521FE" w:rsidRDefault="005C2C20"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8C5" w14:textId="77777777" w:rsidR="005C2C20" w:rsidRPr="003521FE" w:rsidRDefault="005C2C20" w:rsidP="00D3707B">
            <w:pPr>
              <w:pStyle w:val="Bodyjustified"/>
              <w:rPr>
                <w:color w:val="auto"/>
              </w:rPr>
            </w:pPr>
            <w:r w:rsidRPr="003521FE">
              <w:rPr>
                <w:color w:val="auto"/>
              </w:rPr>
              <w:t>%</w:t>
            </w:r>
          </w:p>
        </w:tc>
      </w:tr>
      <w:tr w:rsidR="00C479FF" w:rsidRPr="003521FE" w14:paraId="791118CC" w14:textId="77777777" w:rsidTr="002C493C">
        <w:trPr>
          <w:trHeight w:val="283"/>
        </w:trPr>
        <w:tc>
          <w:tcPr>
            <w:tcW w:w="2126" w:type="dxa"/>
            <w:vMerge/>
            <w:shd w:val="clear" w:color="auto" w:fill="auto"/>
            <w:tcMar>
              <w:top w:w="40" w:type="dxa"/>
              <w:left w:w="80" w:type="dxa"/>
              <w:bottom w:w="40" w:type="dxa"/>
              <w:right w:w="80" w:type="dxa"/>
            </w:tcMar>
          </w:tcPr>
          <w:p w14:paraId="791118C7"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C8" w14:textId="77777777" w:rsidR="005C2C20" w:rsidRPr="003521FE" w:rsidRDefault="005C2C20"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8C9" w14:textId="77777777" w:rsidR="005C2C20" w:rsidRPr="003521FE" w:rsidRDefault="005C2C20"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CA"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CB" w14:textId="77777777" w:rsidR="005C2C20" w:rsidRPr="003521FE" w:rsidRDefault="005C2C20" w:rsidP="00D3707B">
            <w:pPr>
              <w:pStyle w:val="Bodyjustified"/>
              <w:rPr>
                <w:color w:val="auto"/>
              </w:rPr>
            </w:pPr>
            <w:r w:rsidRPr="003521FE">
              <w:rPr>
                <w:color w:val="auto"/>
              </w:rPr>
              <w:t>V</w:t>
            </w:r>
          </w:p>
        </w:tc>
      </w:tr>
      <w:tr w:rsidR="00C479FF" w:rsidRPr="003521FE" w14:paraId="791118D2" w14:textId="77777777" w:rsidTr="00E832A8">
        <w:trPr>
          <w:trHeight w:val="283"/>
        </w:trPr>
        <w:tc>
          <w:tcPr>
            <w:tcW w:w="2126" w:type="dxa"/>
            <w:vMerge/>
            <w:shd w:val="clear" w:color="auto" w:fill="auto"/>
            <w:tcMar>
              <w:top w:w="40" w:type="dxa"/>
              <w:left w:w="80" w:type="dxa"/>
              <w:bottom w:w="40" w:type="dxa"/>
              <w:right w:w="80" w:type="dxa"/>
            </w:tcMar>
          </w:tcPr>
          <w:p w14:paraId="791118CD"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CE" w14:textId="77777777" w:rsidR="005C2C20" w:rsidRPr="003521FE" w:rsidRDefault="005C2C20" w:rsidP="002E1B90">
            <w:pPr>
              <w:pStyle w:val="Bodyjustified"/>
              <w:jc w:val="left"/>
              <w:rPr>
                <w:color w:val="auto"/>
              </w:rPr>
            </w:pPr>
            <w:r w:rsidRPr="003521FE">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791118CF" w14:textId="77777777" w:rsidR="005C2C20" w:rsidRPr="003521FE" w:rsidRDefault="005C2C20"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D0" w14:textId="77777777" w:rsidR="005C2C20" w:rsidRPr="003521FE" w:rsidRDefault="005C2C20"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8D1" w14:textId="77777777" w:rsidR="005C2C20" w:rsidRPr="003521FE" w:rsidRDefault="005C2C20" w:rsidP="00D3707B">
            <w:pPr>
              <w:pStyle w:val="Bodyjustified"/>
              <w:rPr>
                <w:color w:val="auto"/>
              </w:rPr>
            </w:pPr>
            <w:r w:rsidRPr="003521FE">
              <w:rPr>
                <w:color w:val="auto"/>
              </w:rPr>
              <w:t>%</w:t>
            </w:r>
          </w:p>
        </w:tc>
      </w:tr>
      <w:tr w:rsidR="00C479FF" w:rsidRPr="003521FE" w14:paraId="791118D8" w14:textId="77777777" w:rsidTr="002C493C">
        <w:trPr>
          <w:trHeight w:val="283"/>
        </w:trPr>
        <w:tc>
          <w:tcPr>
            <w:tcW w:w="2126" w:type="dxa"/>
            <w:vMerge/>
            <w:shd w:val="clear" w:color="auto" w:fill="auto"/>
            <w:tcMar>
              <w:top w:w="40" w:type="dxa"/>
              <w:left w:w="80" w:type="dxa"/>
              <w:bottom w:w="40" w:type="dxa"/>
              <w:right w:w="80" w:type="dxa"/>
            </w:tcMar>
          </w:tcPr>
          <w:p w14:paraId="791118D3"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D4" w14:textId="77777777" w:rsidR="005C2C20" w:rsidRPr="003521FE" w:rsidRDefault="005C2C20" w:rsidP="002E1B90">
            <w:pPr>
              <w:pStyle w:val="Bodyjustified"/>
              <w:jc w:val="left"/>
              <w:rPr>
                <w:color w:val="auto"/>
              </w:rPr>
            </w:pPr>
            <w:r w:rsidRPr="003521FE">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791118D5" w14:textId="77777777" w:rsidR="005C2C20" w:rsidRPr="003521FE" w:rsidRDefault="005C2C20" w:rsidP="00D3707B">
            <w:pPr>
              <w:pStyle w:val="Bodyjustified"/>
              <w:rPr>
                <w:color w:val="auto"/>
              </w:rPr>
            </w:pPr>
            <w:r w:rsidRPr="003521FE">
              <w:rPr>
                <w:color w:val="auto"/>
              </w:rPr>
              <w:t>t</w:t>
            </w:r>
            <w:r w:rsidRPr="003521FE">
              <w:rPr>
                <w:color w:val="auto"/>
                <w:vertAlign w:val="subscript"/>
              </w:rPr>
              <w:t>E</w:t>
            </w:r>
          </w:p>
        </w:tc>
        <w:tc>
          <w:tcPr>
            <w:tcW w:w="1701" w:type="dxa"/>
            <w:gridSpan w:val="2"/>
            <w:tcBorders>
              <w:top w:val="nil"/>
              <w:bottom w:val="nil"/>
            </w:tcBorders>
            <w:shd w:val="clear" w:color="auto" w:fill="auto"/>
            <w:tcMar>
              <w:top w:w="40" w:type="dxa"/>
              <w:left w:w="80" w:type="dxa"/>
              <w:bottom w:w="40" w:type="dxa"/>
              <w:right w:w="80" w:type="dxa"/>
            </w:tcMar>
          </w:tcPr>
          <w:p w14:paraId="791118D6"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D7" w14:textId="77777777" w:rsidR="005C2C20" w:rsidRPr="003521FE" w:rsidRDefault="005C2C20" w:rsidP="00D3707B">
            <w:pPr>
              <w:pStyle w:val="Bodyjustified"/>
              <w:rPr>
                <w:color w:val="auto"/>
              </w:rPr>
            </w:pPr>
            <w:r w:rsidRPr="003521FE">
              <w:rPr>
                <w:color w:val="auto"/>
              </w:rPr>
              <w:t>ms</w:t>
            </w:r>
          </w:p>
        </w:tc>
      </w:tr>
      <w:tr w:rsidR="00C479FF" w:rsidRPr="003521FE" w14:paraId="791118DE" w14:textId="77777777" w:rsidTr="002C493C">
        <w:trPr>
          <w:trHeight w:val="283"/>
        </w:trPr>
        <w:tc>
          <w:tcPr>
            <w:tcW w:w="2126" w:type="dxa"/>
            <w:vMerge/>
            <w:shd w:val="clear" w:color="auto" w:fill="auto"/>
            <w:tcMar>
              <w:top w:w="40" w:type="dxa"/>
              <w:left w:w="80" w:type="dxa"/>
              <w:bottom w:w="40" w:type="dxa"/>
              <w:right w:w="80" w:type="dxa"/>
            </w:tcMar>
          </w:tcPr>
          <w:p w14:paraId="791118D9"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DA" w14:textId="77777777" w:rsidR="005C2C20" w:rsidRPr="003521FE" w:rsidRDefault="005C2C20" w:rsidP="002E1B90">
            <w:pPr>
              <w:pStyle w:val="Bodyjustified"/>
              <w:jc w:val="left"/>
              <w:rPr>
                <w:color w:val="auto"/>
              </w:rPr>
            </w:pPr>
            <w:r w:rsidRPr="003521FE">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791118DB" w14:textId="77777777" w:rsidR="005C2C20" w:rsidRPr="003521FE" w:rsidRDefault="005C2C20" w:rsidP="00D3707B">
            <w:pPr>
              <w:pStyle w:val="Bodyjustified"/>
              <w:rPr>
                <w:color w:val="auto"/>
              </w:rPr>
            </w:pPr>
            <w:r w:rsidRPr="003521FE">
              <w:rPr>
                <w:color w:val="auto"/>
              </w:rPr>
              <w:t>t</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8DC"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DD" w14:textId="77777777" w:rsidR="005C2C20" w:rsidRPr="003521FE" w:rsidRDefault="005C2C20" w:rsidP="00D3707B">
            <w:pPr>
              <w:pStyle w:val="Bodyjustified"/>
              <w:rPr>
                <w:color w:val="auto"/>
              </w:rPr>
            </w:pPr>
            <w:r w:rsidRPr="003521FE">
              <w:rPr>
                <w:color w:val="auto"/>
              </w:rPr>
              <w:t>ms</w:t>
            </w:r>
          </w:p>
        </w:tc>
      </w:tr>
      <w:tr w:rsidR="00C479FF" w:rsidRPr="003521FE" w14:paraId="791118E4" w14:textId="77777777" w:rsidTr="002C493C">
        <w:trPr>
          <w:trHeight w:val="283"/>
        </w:trPr>
        <w:tc>
          <w:tcPr>
            <w:tcW w:w="2126" w:type="dxa"/>
            <w:vMerge/>
            <w:shd w:val="clear" w:color="auto" w:fill="auto"/>
            <w:tcMar>
              <w:top w:w="40" w:type="dxa"/>
              <w:left w:w="80" w:type="dxa"/>
              <w:bottom w:w="40" w:type="dxa"/>
              <w:right w:w="80" w:type="dxa"/>
            </w:tcMar>
          </w:tcPr>
          <w:p w14:paraId="791118DF"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E0" w14:textId="77777777" w:rsidR="005C2C20" w:rsidRPr="003521FE" w:rsidRDefault="005C2C20" w:rsidP="002E1B90">
            <w:pPr>
              <w:pStyle w:val="Bodyjustified"/>
              <w:jc w:val="left"/>
              <w:rPr>
                <w:color w:val="auto"/>
              </w:rPr>
            </w:pPr>
            <w:r w:rsidRPr="003521FE">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791118E1" w14:textId="77777777" w:rsidR="005C2C20" w:rsidRPr="003521FE" w:rsidRDefault="005C2C20" w:rsidP="00D3707B">
            <w:pPr>
              <w:pStyle w:val="Bodyjustified"/>
              <w:rPr>
                <w:color w:val="auto"/>
              </w:rPr>
            </w:pPr>
            <w:r w:rsidRPr="003521FE">
              <w:rPr>
                <w:color w:val="auto"/>
              </w:rPr>
              <w:t>t</w:t>
            </w:r>
            <w:r w:rsidRPr="003521FE">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791118E2"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8E3" w14:textId="77777777" w:rsidR="005C2C20" w:rsidRPr="003521FE" w:rsidRDefault="005C2C20" w:rsidP="00D3707B">
            <w:pPr>
              <w:pStyle w:val="Bodyjustified"/>
              <w:rPr>
                <w:color w:val="auto"/>
              </w:rPr>
            </w:pPr>
            <w:r w:rsidRPr="003521FE">
              <w:rPr>
                <w:color w:val="auto"/>
              </w:rPr>
              <w:t>ms</w:t>
            </w:r>
          </w:p>
        </w:tc>
      </w:tr>
      <w:tr w:rsidR="00C479FF" w:rsidRPr="003521FE" w14:paraId="791118EA" w14:textId="77777777" w:rsidTr="002C493C">
        <w:trPr>
          <w:trHeight w:val="283"/>
        </w:trPr>
        <w:tc>
          <w:tcPr>
            <w:tcW w:w="2126" w:type="dxa"/>
            <w:vMerge/>
            <w:tcBorders>
              <w:bottom w:val="single" w:sz="6" w:space="0" w:color="000000"/>
            </w:tcBorders>
            <w:shd w:val="clear" w:color="auto" w:fill="auto"/>
            <w:tcMar>
              <w:top w:w="40" w:type="dxa"/>
              <w:left w:w="80" w:type="dxa"/>
              <w:bottom w:w="40" w:type="dxa"/>
              <w:right w:w="80" w:type="dxa"/>
            </w:tcMar>
          </w:tcPr>
          <w:p w14:paraId="791118E5" w14:textId="77777777" w:rsidR="005C2C20" w:rsidRPr="003521FE" w:rsidRDefault="005C2C20" w:rsidP="002E1B90">
            <w:pPr>
              <w:pStyle w:val="Bodyjustified"/>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91118E6" w14:textId="77777777" w:rsidR="005C2C20" w:rsidRPr="003521FE" w:rsidRDefault="005C2C20" w:rsidP="002E1B90">
            <w:pPr>
              <w:pStyle w:val="Bodyjustified"/>
              <w:jc w:val="left"/>
              <w:rPr>
                <w:color w:val="auto"/>
              </w:rPr>
            </w:pPr>
            <w:r w:rsidRPr="003521FE">
              <w:rPr>
                <w:color w:val="auto"/>
              </w:rPr>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91118E7" w14:textId="77777777" w:rsidR="005C2C20" w:rsidRPr="003521FE" w:rsidRDefault="005C2C20" w:rsidP="00D3707B">
            <w:pPr>
              <w:pStyle w:val="Bodyjustified"/>
              <w:rPr>
                <w:color w:val="auto"/>
              </w:rPr>
            </w:pPr>
            <w:r w:rsidRPr="003521FE">
              <w:rPr>
                <w:color w:val="auto"/>
              </w:rPr>
              <w:t>R</w:t>
            </w:r>
            <w:r w:rsidRPr="003521FE">
              <w:rPr>
                <w:color w:val="auto"/>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791118E8"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791118E9" w14:textId="77777777" w:rsidR="005C2C20" w:rsidRPr="003521FE" w:rsidRDefault="005C2C20" w:rsidP="00D3707B">
            <w:pPr>
              <w:pStyle w:val="Bodyjustified"/>
              <w:rPr>
                <w:color w:val="auto"/>
              </w:rPr>
            </w:pPr>
            <w:r w:rsidRPr="003521FE">
              <w:rPr>
                <w:color w:val="auto"/>
              </w:rPr>
              <w:t>Ω</w:t>
            </w:r>
          </w:p>
        </w:tc>
      </w:tr>
      <w:tr w:rsidR="00C479FF" w:rsidRPr="003521FE" w14:paraId="791118F0" w14:textId="77777777" w:rsidTr="002C493C">
        <w:trPr>
          <w:trHeight w:val="283"/>
        </w:trPr>
        <w:tc>
          <w:tcPr>
            <w:tcW w:w="2126" w:type="dxa"/>
            <w:vMerge w:val="restart"/>
            <w:tcBorders>
              <w:bottom w:val="nil"/>
            </w:tcBorders>
            <w:shd w:val="clear" w:color="auto" w:fill="auto"/>
            <w:tcMar>
              <w:top w:w="40" w:type="dxa"/>
              <w:left w:w="80" w:type="dxa"/>
              <w:bottom w:w="40" w:type="dxa"/>
              <w:right w:w="80" w:type="dxa"/>
            </w:tcMar>
          </w:tcPr>
          <w:p w14:paraId="791118EB" w14:textId="77777777" w:rsidR="005C2C20" w:rsidRPr="003521FE" w:rsidRDefault="005C2C20" w:rsidP="002E1B90">
            <w:pPr>
              <w:pStyle w:val="Bodyjustified"/>
              <w:keepNext/>
              <w:jc w:val="left"/>
              <w:rPr>
                <w:color w:val="auto"/>
              </w:rPr>
            </w:pPr>
            <w:r w:rsidRPr="003521FE">
              <w:rPr>
                <w:color w:val="auto"/>
              </w:rPr>
              <w:lastRenderedPageBreak/>
              <w:t>Overload</w:t>
            </w:r>
          </w:p>
        </w:tc>
        <w:tc>
          <w:tcPr>
            <w:tcW w:w="3119" w:type="dxa"/>
            <w:tcBorders>
              <w:bottom w:val="nil"/>
            </w:tcBorders>
            <w:shd w:val="clear" w:color="auto" w:fill="auto"/>
            <w:tcMar>
              <w:top w:w="40" w:type="dxa"/>
              <w:left w:w="80" w:type="dxa"/>
              <w:bottom w:w="40" w:type="dxa"/>
              <w:right w:w="80" w:type="dxa"/>
            </w:tcMar>
          </w:tcPr>
          <w:p w14:paraId="791118EC" w14:textId="77777777" w:rsidR="005C2C20" w:rsidRPr="003521FE" w:rsidRDefault="005C2C20" w:rsidP="002E1B90">
            <w:pPr>
              <w:pStyle w:val="Bodyjustified"/>
              <w:keepNext/>
              <w:jc w:val="left"/>
              <w:rPr>
                <w:color w:val="auto"/>
              </w:rPr>
            </w:pPr>
            <w:r w:rsidRPr="003521FE">
              <w:rPr>
                <w:color w:val="auto"/>
                <w:u w:val="single"/>
              </w:rPr>
              <w:t>During Monitoring</w:t>
            </w:r>
          </w:p>
        </w:tc>
        <w:tc>
          <w:tcPr>
            <w:tcW w:w="993" w:type="dxa"/>
            <w:tcBorders>
              <w:bottom w:val="nil"/>
            </w:tcBorders>
            <w:shd w:val="clear" w:color="auto" w:fill="auto"/>
            <w:tcMar>
              <w:top w:w="40" w:type="dxa"/>
              <w:left w:w="80" w:type="dxa"/>
              <w:bottom w:w="40" w:type="dxa"/>
              <w:right w:w="80" w:type="dxa"/>
            </w:tcMar>
          </w:tcPr>
          <w:p w14:paraId="791118ED" w14:textId="77777777" w:rsidR="005C2C20" w:rsidRPr="003521FE" w:rsidRDefault="005C2C20" w:rsidP="002E1B90">
            <w:pPr>
              <w:pStyle w:val="Bodyjustified"/>
              <w:keepNext/>
              <w:rPr>
                <w:color w:val="auto"/>
              </w:rPr>
            </w:pPr>
          </w:p>
        </w:tc>
        <w:tc>
          <w:tcPr>
            <w:tcW w:w="1701" w:type="dxa"/>
            <w:gridSpan w:val="2"/>
            <w:tcBorders>
              <w:bottom w:val="nil"/>
              <w:right w:val="single" w:sz="6" w:space="0" w:color="000000"/>
            </w:tcBorders>
            <w:shd w:val="clear" w:color="auto" w:fill="auto"/>
            <w:tcMar>
              <w:top w:w="40" w:type="dxa"/>
              <w:left w:w="80" w:type="dxa"/>
              <w:bottom w:w="40" w:type="dxa"/>
              <w:right w:w="80" w:type="dxa"/>
            </w:tcMar>
          </w:tcPr>
          <w:p w14:paraId="791118EE" w14:textId="77777777" w:rsidR="005C2C20" w:rsidRPr="003521FE" w:rsidRDefault="005C2C20" w:rsidP="002E1B90">
            <w:pPr>
              <w:pStyle w:val="Bodyjustified"/>
              <w:keepNext/>
              <w:rPr>
                <w:color w:val="auto"/>
              </w:rPr>
            </w:pPr>
          </w:p>
        </w:tc>
        <w:tc>
          <w:tcPr>
            <w:tcW w:w="708" w:type="dxa"/>
            <w:tcBorders>
              <w:left w:val="single" w:sz="6" w:space="0" w:color="000000"/>
              <w:bottom w:val="nil"/>
            </w:tcBorders>
            <w:shd w:val="clear" w:color="auto" w:fill="auto"/>
            <w:tcMar>
              <w:top w:w="40" w:type="dxa"/>
              <w:left w:w="80" w:type="dxa"/>
              <w:bottom w:w="40" w:type="dxa"/>
              <w:right w:w="80" w:type="dxa"/>
            </w:tcMar>
          </w:tcPr>
          <w:p w14:paraId="791118EF" w14:textId="77777777" w:rsidR="005C2C20" w:rsidRPr="003521FE" w:rsidRDefault="005C2C20" w:rsidP="002E1B90">
            <w:pPr>
              <w:pStyle w:val="Bodyjustified"/>
              <w:keepNext/>
              <w:rPr>
                <w:color w:val="auto"/>
              </w:rPr>
            </w:pPr>
          </w:p>
        </w:tc>
      </w:tr>
      <w:tr w:rsidR="00C479FF" w:rsidRPr="003521FE" w14:paraId="791118F7" w14:textId="77777777" w:rsidTr="002C493C">
        <w:trPr>
          <w:trHeight w:val="388"/>
        </w:trPr>
        <w:tc>
          <w:tcPr>
            <w:tcW w:w="2126" w:type="dxa"/>
            <w:vMerge/>
            <w:tcBorders>
              <w:top w:val="nil"/>
              <w:bottom w:val="nil"/>
            </w:tcBorders>
            <w:shd w:val="clear" w:color="auto" w:fill="auto"/>
            <w:tcMar>
              <w:top w:w="40" w:type="dxa"/>
              <w:left w:w="80" w:type="dxa"/>
              <w:bottom w:w="40" w:type="dxa"/>
              <w:right w:w="80" w:type="dxa"/>
            </w:tcMar>
          </w:tcPr>
          <w:p w14:paraId="791118F1"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F2" w14:textId="77777777" w:rsidR="005C2C20" w:rsidRPr="003521FE" w:rsidRDefault="005C2C20" w:rsidP="002E1B90">
            <w:pPr>
              <w:pStyle w:val="Bodyjustified"/>
              <w:keepNext/>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8F3" w14:textId="77777777" w:rsidR="005C2C20" w:rsidRPr="003521FE" w:rsidRDefault="005C2C20" w:rsidP="002E1B90">
            <w:pPr>
              <w:pStyle w:val="Bodyjustified"/>
              <w:keepNext/>
              <w:rPr>
                <w:color w:val="auto"/>
              </w:rPr>
            </w:pPr>
            <w:r w:rsidRPr="003521FE">
              <w:rPr>
                <w:color w:val="auto"/>
              </w:rPr>
              <w:t>V</w:t>
            </w:r>
            <w:r w:rsidRPr="003521FE">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91118F4" w14:textId="77777777" w:rsidR="005C2C20" w:rsidRPr="003521FE" w:rsidRDefault="005C2C20" w:rsidP="002E1B90">
            <w:pPr>
              <w:pStyle w:val="Bodyjustified"/>
              <w:keepNext/>
              <w:rPr>
                <w:color w:val="auto"/>
              </w:rPr>
            </w:pPr>
            <w:r w:rsidRPr="003521FE">
              <w:rPr>
                <w:color w:val="auto"/>
              </w:rPr>
              <w:t>-</w:t>
            </w: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791118F5" w14:textId="77777777" w:rsidR="005C2C20" w:rsidRPr="003521FE" w:rsidRDefault="005C2C20" w:rsidP="002E1B90">
            <w:pPr>
              <w:pStyle w:val="Bodyjustified"/>
              <w:keepNext/>
              <w:rPr>
                <w:color w:val="auto"/>
              </w:rPr>
            </w:pPr>
            <w:r w:rsidRPr="003521FE">
              <w:rPr>
                <w:color w:val="auto"/>
              </w:rPr>
              <w:t>2.8</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791118F6" w14:textId="77777777" w:rsidR="005C2C20" w:rsidRPr="003521FE" w:rsidRDefault="005C2C20" w:rsidP="002E1B90">
            <w:pPr>
              <w:pStyle w:val="Bodyjustified"/>
              <w:keepNext/>
              <w:rPr>
                <w:color w:val="auto"/>
              </w:rPr>
            </w:pPr>
            <w:r w:rsidRPr="003521FE">
              <w:rPr>
                <w:color w:val="auto"/>
              </w:rPr>
              <w:t>V</w:t>
            </w:r>
          </w:p>
        </w:tc>
      </w:tr>
      <w:tr w:rsidR="00C479FF" w:rsidRPr="003521FE" w14:paraId="791118FD"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F8"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F9" w14:textId="77777777" w:rsidR="005C2C20" w:rsidRPr="003521FE" w:rsidRDefault="005C2C20" w:rsidP="002E1B90">
            <w:pPr>
              <w:pStyle w:val="Bodyjustified"/>
              <w:keepNext/>
              <w:jc w:val="left"/>
              <w:rPr>
                <w:color w:val="auto"/>
              </w:rPr>
            </w:pPr>
            <w:r w:rsidRPr="003521FE">
              <w:rPr>
                <w:color w:val="auto"/>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91118FA" w14:textId="77777777" w:rsidR="005C2C20" w:rsidRPr="003521FE" w:rsidRDefault="005C2C20" w:rsidP="002E1B90">
            <w:pPr>
              <w:pStyle w:val="Bodyjustified"/>
              <w:keepNext/>
              <w:rPr>
                <w:color w:val="auto"/>
              </w:rPr>
            </w:pPr>
          </w:p>
        </w:tc>
        <w:tc>
          <w:tcPr>
            <w:tcW w:w="1701" w:type="dxa"/>
            <w:gridSpan w:val="2"/>
            <w:tcBorders>
              <w:top w:val="nil"/>
              <w:bottom w:val="nil"/>
              <w:right w:val="single" w:sz="6" w:space="0" w:color="000000"/>
            </w:tcBorders>
            <w:shd w:val="clear" w:color="auto" w:fill="auto"/>
            <w:tcMar>
              <w:top w:w="40" w:type="dxa"/>
              <w:left w:w="80" w:type="dxa"/>
              <w:bottom w:w="40" w:type="dxa"/>
              <w:right w:w="80" w:type="dxa"/>
            </w:tcMar>
          </w:tcPr>
          <w:p w14:paraId="791118FB" w14:textId="77777777" w:rsidR="005C2C20" w:rsidRPr="003521FE" w:rsidRDefault="005C2C20" w:rsidP="002E1B90">
            <w:pPr>
              <w:pStyle w:val="Bodyjustified"/>
              <w:keepNext/>
              <w:rPr>
                <w:color w:val="auto"/>
              </w:rPr>
            </w:pP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791118FC" w14:textId="77777777" w:rsidR="005C2C20" w:rsidRPr="003521FE" w:rsidRDefault="005C2C20" w:rsidP="002E1B90">
            <w:pPr>
              <w:pStyle w:val="Bodyjustified"/>
              <w:keepNext/>
              <w:rPr>
                <w:color w:val="auto"/>
              </w:rPr>
            </w:pPr>
          </w:p>
        </w:tc>
      </w:tr>
      <w:tr w:rsidR="00C479FF" w:rsidRPr="003521FE" w14:paraId="79111904"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8FE"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8FF" w14:textId="77777777" w:rsidR="005C2C20" w:rsidRPr="003521FE" w:rsidRDefault="005C2C20" w:rsidP="002E1B90">
            <w:pPr>
              <w:pStyle w:val="Bodyjustified"/>
              <w:keepNext/>
              <w:jc w:val="left"/>
              <w:rPr>
                <w:color w:val="auto"/>
              </w:rPr>
            </w:pPr>
            <w:r w:rsidRPr="003521FE">
              <w:rPr>
                <w:color w:val="auto"/>
              </w:rPr>
              <w:t>Contact Voltage Drop</w:t>
            </w:r>
          </w:p>
        </w:tc>
        <w:tc>
          <w:tcPr>
            <w:tcW w:w="993" w:type="dxa"/>
            <w:tcBorders>
              <w:top w:val="nil"/>
              <w:bottom w:val="nil"/>
            </w:tcBorders>
            <w:shd w:val="clear" w:color="auto" w:fill="auto"/>
            <w:tcMar>
              <w:top w:w="40" w:type="dxa"/>
              <w:left w:w="80" w:type="dxa"/>
              <w:bottom w:w="40" w:type="dxa"/>
              <w:right w:w="80" w:type="dxa"/>
            </w:tcMar>
          </w:tcPr>
          <w:p w14:paraId="79111900" w14:textId="77777777" w:rsidR="005C2C20" w:rsidRPr="003521FE" w:rsidRDefault="005C2C20" w:rsidP="002E1B90">
            <w:pPr>
              <w:pStyle w:val="Bodyjustified"/>
              <w:keepNext/>
              <w:rPr>
                <w:color w:val="auto"/>
              </w:rPr>
            </w:pPr>
            <w:r w:rsidRPr="003521FE">
              <w:rPr>
                <w:color w:val="auto"/>
              </w:rPr>
              <w:t>V</w:t>
            </w:r>
            <w:r w:rsidRPr="003521FE">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9111901" w14:textId="77777777" w:rsidR="005C2C20" w:rsidRPr="003521FE" w:rsidRDefault="005C2C20" w:rsidP="002E1B90">
            <w:pPr>
              <w:pStyle w:val="Bodyjustified"/>
              <w:keepNext/>
              <w:rPr>
                <w:color w:val="auto"/>
              </w:rPr>
            </w:pPr>
            <w:r w:rsidRPr="003521FE">
              <w:rPr>
                <w:color w:val="auto"/>
              </w:rPr>
              <w:t>-</w:t>
            </w: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79111902" w14:textId="77777777" w:rsidR="005C2C20" w:rsidRPr="003521FE" w:rsidRDefault="005C2C20" w:rsidP="00854411">
            <w:pPr>
              <w:pStyle w:val="Bodyjustified"/>
              <w:keepNext/>
              <w:rPr>
                <w:color w:val="auto"/>
              </w:rPr>
            </w:pPr>
            <w:r w:rsidRPr="003521FE">
              <w:rPr>
                <w:color w:val="auto"/>
              </w:rPr>
              <w:t>0.007 x I</w:t>
            </w:r>
            <w:r w:rsidRPr="003521FE">
              <w:rPr>
                <w:color w:val="auto"/>
                <w:vertAlign w:val="subscript"/>
              </w:rPr>
              <w:t>TEST</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79111903" w14:textId="77777777" w:rsidR="005C2C20" w:rsidRPr="003521FE" w:rsidRDefault="005C2C20" w:rsidP="002E1B90">
            <w:pPr>
              <w:pStyle w:val="Bodyjustified"/>
              <w:keepNext/>
              <w:rPr>
                <w:color w:val="auto"/>
              </w:rPr>
            </w:pPr>
            <w:r w:rsidRPr="003521FE">
              <w:rPr>
                <w:color w:val="auto"/>
              </w:rPr>
              <w:t>V</w:t>
            </w:r>
          </w:p>
        </w:tc>
      </w:tr>
      <w:tr w:rsidR="00C479FF" w:rsidRPr="003521FE" w14:paraId="7911190B"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905"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06" w14:textId="77777777" w:rsidR="005C2C20" w:rsidRPr="003521FE" w:rsidRDefault="005C2C20" w:rsidP="002E1B90">
            <w:pPr>
              <w:pStyle w:val="Bodyjustified"/>
              <w:keepNext/>
              <w:jc w:val="left"/>
              <w:rPr>
                <w:color w:val="auto"/>
              </w:rPr>
            </w:pPr>
            <w:r w:rsidRPr="003521FE">
              <w:rPr>
                <w:color w:val="auto"/>
              </w:rPr>
              <w:t>Insulation Resistance</w:t>
            </w:r>
          </w:p>
        </w:tc>
        <w:tc>
          <w:tcPr>
            <w:tcW w:w="993" w:type="dxa"/>
            <w:tcBorders>
              <w:top w:val="nil"/>
              <w:bottom w:val="nil"/>
            </w:tcBorders>
            <w:shd w:val="clear" w:color="auto" w:fill="auto"/>
            <w:tcMar>
              <w:top w:w="40" w:type="dxa"/>
              <w:left w:w="80" w:type="dxa"/>
              <w:bottom w:w="40" w:type="dxa"/>
              <w:right w:w="80" w:type="dxa"/>
            </w:tcMar>
          </w:tcPr>
          <w:p w14:paraId="79111907" w14:textId="77777777" w:rsidR="005C2C20" w:rsidRPr="003521FE" w:rsidRDefault="005C2C20" w:rsidP="002E1B90">
            <w:pPr>
              <w:pStyle w:val="Bodyjustified"/>
              <w:keepNext/>
              <w:rPr>
                <w:color w:val="auto"/>
              </w:rPr>
            </w:pPr>
            <w:r w:rsidRPr="003521FE">
              <w:rPr>
                <w:color w:val="auto"/>
              </w:rPr>
              <w:t>R</w:t>
            </w:r>
            <w:r w:rsidRPr="003521FE">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79111908" w14:textId="77777777" w:rsidR="005C2C20" w:rsidRPr="003521FE" w:rsidRDefault="005C2C20" w:rsidP="002E1B90">
            <w:pPr>
              <w:pStyle w:val="Bodyjustified"/>
              <w:keepNext/>
              <w:rPr>
                <w:color w:val="auto"/>
              </w:rPr>
            </w:pPr>
            <w:r w:rsidRPr="003521FE">
              <w:rPr>
                <w:color w:val="auto"/>
              </w:rPr>
              <w:t>50</w:t>
            </w:r>
          </w:p>
        </w:tc>
        <w:tc>
          <w:tcPr>
            <w:tcW w:w="851" w:type="dxa"/>
            <w:tcBorders>
              <w:top w:val="nil"/>
              <w:bottom w:val="nil"/>
            </w:tcBorders>
            <w:shd w:val="clear" w:color="auto" w:fill="auto"/>
            <w:tcMar>
              <w:top w:w="40" w:type="dxa"/>
              <w:left w:w="80" w:type="dxa"/>
              <w:bottom w:w="40" w:type="dxa"/>
              <w:right w:w="80" w:type="dxa"/>
            </w:tcMar>
          </w:tcPr>
          <w:p w14:paraId="79111909" w14:textId="77777777" w:rsidR="005C2C20" w:rsidRPr="003521FE" w:rsidRDefault="005C2C20" w:rsidP="002E1B90">
            <w:pPr>
              <w:pStyle w:val="Bodyjustified"/>
              <w:keepNext/>
              <w:rPr>
                <w:color w:val="auto"/>
              </w:rPr>
            </w:pPr>
            <w:r w:rsidRPr="003521FE">
              <w:rPr>
                <w:color w:val="auto"/>
              </w:rPr>
              <w:t>-</w:t>
            </w:r>
          </w:p>
        </w:tc>
        <w:tc>
          <w:tcPr>
            <w:tcW w:w="708" w:type="dxa"/>
            <w:tcBorders>
              <w:top w:val="nil"/>
              <w:bottom w:val="nil"/>
            </w:tcBorders>
            <w:shd w:val="clear" w:color="auto" w:fill="auto"/>
            <w:tcMar>
              <w:top w:w="40" w:type="dxa"/>
              <w:left w:w="80" w:type="dxa"/>
              <w:bottom w:w="40" w:type="dxa"/>
              <w:right w:w="80" w:type="dxa"/>
            </w:tcMar>
          </w:tcPr>
          <w:p w14:paraId="7911190A" w14:textId="77777777" w:rsidR="005C2C20" w:rsidRPr="003521FE" w:rsidRDefault="005C2C20" w:rsidP="002E1B90">
            <w:pPr>
              <w:pStyle w:val="Bodyjustified"/>
              <w:keepNext/>
              <w:rPr>
                <w:color w:val="auto"/>
              </w:rPr>
            </w:pPr>
            <w:r w:rsidRPr="003521FE">
              <w:rPr>
                <w:color w:val="auto"/>
              </w:rPr>
              <w:t>MΩ</w:t>
            </w:r>
          </w:p>
        </w:tc>
      </w:tr>
      <w:tr w:rsidR="00C479FF" w:rsidRPr="003521FE" w14:paraId="79111912"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90C"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0D" w14:textId="77777777" w:rsidR="005C2C20" w:rsidRPr="003521FE" w:rsidRDefault="005C2C20" w:rsidP="002E1B90">
            <w:pPr>
              <w:pStyle w:val="Bodyjustified"/>
              <w:keepNext/>
              <w:jc w:val="left"/>
              <w:rPr>
                <w:color w:val="auto"/>
              </w:rPr>
            </w:pPr>
            <w:r w:rsidRPr="003521FE">
              <w:rPr>
                <w:color w:val="auto"/>
              </w:rPr>
              <w:t>Voltage Proof</w:t>
            </w:r>
          </w:p>
        </w:tc>
        <w:tc>
          <w:tcPr>
            <w:tcW w:w="993" w:type="dxa"/>
            <w:tcBorders>
              <w:top w:val="nil"/>
              <w:bottom w:val="nil"/>
            </w:tcBorders>
            <w:shd w:val="clear" w:color="auto" w:fill="auto"/>
            <w:tcMar>
              <w:top w:w="40" w:type="dxa"/>
              <w:left w:w="80" w:type="dxa"/>
              <w:bottom w:w="40" w:type="dxa"/>
              <w:right w:w="80" w:type="dxa"/>
            </w:tcMar>
          </w:tcPr>
          <w:p w14:paraId="7911190E" w14:textId="77777777" w:rsidR="005C2C20" w:rsidRPr="003521FE" w:rsidRDefault="005C2C20" w:rsidP="002E1B90">
            <w:pPr>
              <w:pStyle w:val="Bodyjustified"/>
              <w:keepNext/>
              <w:rPr>
                <w:color w:val="auto"/>
              </w:rPr>
            </w:pPr>
            <w:r w:rsidRPr="003521FE">
              <w:rPr>
                <w:color w:val="auto"/>
              </w:rPr>
              <w:t>VP</w:t>
            </w:r>
          </w:p>
        </w:tc>
        <w:tc>
          <w:tcPr>
            <w:tcW w:w="850" w:type="dxa"/>
            <w:tcBorders>
              <w:top w:val="nil"/>
              <w:bottom w:val="nil"/>
            </w:tcBorders>
            <w:shd w:val="clear" w:color="auto" w:fill="auto"/>
            <w:tcMar>
              <w:top w:w="40" w:type="dxa"/>
              <w:left w:w="80" w:type="dxa"/>
              <w:bottom w:w="40" w:type="dxa"/>
              <w:right w:w="80" w:type="dxa"/>
            </w:tcMar>
          </w:tcPr>
          <w:p w14:paraId="7911190F" w14:textId="77777777" w:rsidR="005C2C20" w:rsidRPr="003521FE" w:rsidRDefault="005C2C20" w:rsidP="002E1B90">
            <w:pPr>
              <w:pStyle w:val="Bodyjustified"/>
              <w:keepNext/>
              <w:rPr>
                <w:color w:val="auto"/>
              </w:rPr>
            </w:pPr>
            <w:r w:rsidRPr="003521FE">
              <w:rPr>
                <w:color w:val="auto"/>
              </w:rPr>
              <w:t>1000</w:t>
            </w:r>
          </w:p>
        </w:tc>
        <w:tc>
          <w:tcPr>
            <w:tcW w:w="851" w:type="dxa"/>
            <w:tcBorders>
              <w:top w:val="nil"/>
              <w:bottom w:val="nil"/>
            </w:tcBorders>
            <w:shd w:val="clear" w:color="auto" w:fill="auto"/>
          </w:tcPr>
          <w:p w14:paraId="79111910" w14:textId="77777777" w:rsidR="005C2C20" w:rsidRPr="003521FE" w:rsidRDefault="005C2C20" w:rsidP="002E1B90">
            <w:pPr>
              <w:pStyle w:val="Bodyjustified"/>
              <w:keepNext/>
              <w:rPr>
                <w:color w:val="auto"/>
              </w:rPr>
            </w:pPr>
            <w:r w:rsidRPr="003521FE">
              <w:rPr>
                <w:color w:val="auto"/>
              </w:rPr>
              <w:t>-</w:t>
            </w:r>
          </w:p>
        </w:tc>
        <w:tc>
          <w:tcPr>
            <w:tcW w:w="708" w:type="dxa"/>
            <w:tcBorders>
              <w:top w:val="nil"/>
              <w:bottom w:val="nil"/>
            </w:tcBorders>
            <w:shd w:val="clear" w:color="auto" w:fill="auto"/>
            <w:tcMar>
              <w:top w:w="40" w:type="dxa"/>
              <w:left w:w="80" w:type="dxa"/>
              <w:bottom w:w="40" w:type="dxa"/>
              <w:right w:w="80" w:type="dxa"/>
            </w:tcMar>
          </w:tcPr>
          <w:p w14:paraId="79111911" w14:textId="77777777" w:rsidR="005C2C20" w:rsidRPr="003521FE" w:rsidRDefault="005C2C20" w:rsidP="002E1B90">
            <w:pPr>
              <w:pStyle w:val="Bodyjustified"/>
              <w:keepNext/>
              <w:rPr>
                <w:color w:val="auto"/>
              </w:rPr>
            </w:pPr>
            <w:r w:rsidRPr="003521FE">
              <w:rPr>
                <w:color w:val="auto"/>
              </w:rPr>
              <w:t>Vrms</w:t>
            </w:r>
          </w:p>
        </w:tc>
      </w:tr>
      <w:tr w:rsidR="00C479FF" w:rsidRPr="003521FE" w14:paraId="79111918"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913" w14:textId="77777777" w:rsidR="005C2C20" w:rsidRPr="003521FE" w:rsidRDefault="005C2C20" w:rsidP="002E1B90">
            <w:pPr>
              <w:pStyle w:val="Bodyjustified"/>
              <w:keepNext/>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14" w14:textId="77777777" w:rsidR="005C2C20" w:rsidRPr="003521FE" w:rsidRDefault="005C2C20" w:rsidP="002E1B90">
            <w:pPr>
              <w:pStyle w:val="Bodyjustified"/>
              <w:keepNext/>
              <w:jc w:val="left"/>
              <w:rPr>
                <w:color w:val="auto"/>
              </w:rPr>
            </w:pPr>
            <w:r w:rsidRPr="003521FE">
              <w:rPr>
                <w:color w:val="auto"/>
              </w:rPr>
              <w:t>Voltage Proof Leakage Current</w:t>
            </w:r>
          </w:p>
        </w:tc>
        <w:tc>
          <w:tcPr>
            <w:tcW w:w="993" w:type="dxa"/>
            <w:tcBorders>
              <w:top w:val="nil"/>
              <w:bottom w:val="nil"/>
            </w:tcBorders>
            <w:shd w:val="clear" w:color="auto" w:fill="auto"/>
            <w:tcMar>
              <w:top w:w="40" w:type="dxa"/>
              <w:left w:w="80" w:type="dxa"/>
              <w:bottom w:w="40" w:type="dxa"/>
              <w:right w:w="80" w:type="dxa"/>
            </w:tcMar>
          </w:tcPr>
          <w:p w14:paraId="79111915" w14:textId="77777777" w:rsidR="005C2C20" w:rsidRPr="003521FE" w:rsidRDefault="005C2C20" w:rsidP="002E1B90">
            <w:pPr>
              <w:pStyle w:val="Bodyjustified"/>
              <w:keepNext/>
              <w:rPr>
                <w:color w:val="auto"/>
              </w:rPr>
            </w:pPr>
            <w:r w:rsidRPr="003521FE">
              <w:rPr>
                <w:color w:val="auto"/>
              </w:rPr>
              <w:t>I</w:t>
            </w:r>
            <w:r w:rsidRPr="003521FE">
              <w:rPr>
                <w:color w:val="auto"/>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79111916" w14:textId="77777777" w:rsidR="005C2C20" w:rsidRPr="003521FE" w:rsidRDefault="005C2C20" w:rsidP="002E1B90">
            <w:pPr>
              <w:pStyle w:val="Bodyjustified"/>
              <w:keepNext/>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917" w14:textId="77777777" w:rsidR="005C2C20" w:rsidRPr="003521FE" w:rsidRDefault="005C2C20" w:rsidP="002E1B90">
            <w:pPr>
              <w:pStyle w:val="Bodyjustified"/>
              <w:keepNext/>
              <w:rPr>
                <w:color w:val="auto"/>
              </w:rPr>
            </w:pPr>
            <w:r w:rsidRPr="003521FE">
              <w:rPr>
                <w:color w:val="auto"/>
              </w:rPr>
              <w:t>mA</w:t>
            </w:r>
          </w:p>
        </w:tc>
      </w:tr>
      <w:tr w:rsidR="00C479FF" w:rsidRPr="003521FE" w14:paraId="7911191E"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919"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1A" w14:textId="77777777" w:rsidR="005C2C20" w:rsidRPr="003521FE" w:rsidRDefault="005C2C20" w:rsidP="002E1B90">
            <w:pPr>
              <w:pStyle w:val="Bodyjustified"/>
              <w:jc w:val="left"/>
              <w:rPr>
                <w:color w:val="auto"/>
              </w:rPr>
            </w:pPr>
            <w:r w:rsidRPr="003521FE">
              <w:rPr>
                <w:color w:val="auto"/>
              </w:rPr>
              <w:t>Pick-up Voltage</w:t>
            </w:r>
          </w:p>
        </w:tc>
        <w:tc>
          <w:tcPr>
            <w:tcW w:w="993" w:type="dxa"/>
            <w:tcBorders>
              <w:top w:val="nil"/>
              <w:bottom w:val="nil"/>
            </w:tcBorders>
            <w:shd w:val="clear" w:color="auto" w:fill="auto"/>
            <w:tcMar>
              <w:top w:w="40" w:type="dxa"/>
              <w:left w:w="80" w:type="dxa"/>
              <w:bottom w:w="40" w:type="dxa"/>
              <w:right w:w="80" w:type="dxa"/>
            </w:tcMar>
          </w:tcPr>
          <w:p w14:paraId="7911191B" w14:textId="77777777" w:rsidR="005C2C20" w:rsidRPr="003521FE" w:rsidRDefault="005C2C20" w:rsidP="00D3707B">
            <w:pPr>
              <w:pStyle w:val="Bodyjustified"/>
              <w:rPr>
                <w:color w:val="auto"/>
              </w:rPr>
            </w:pP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91C"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91D" w14:textId="77777777" w:rsidR="005C2C20" w:rsidRPr="003521FE" w:rsidRDefault="005C2C20" w:rsidP="00D3707B">
            <w:pPr>
              <w:pStyle w:val="Bodyjustified"/>
              <w:rPr>
                <w:color w:val="auto"/>
              </w:rPr>
            </w:pPr>
            <w:r w:rsidRPr="003521FE">
              <w:rPr>
                <w:color w:val="auto"/>
              </w:rPr>
              <w:t>V</w:t>
            </w:r>
          </w:p>
        </w:tc>
      </w:tr>
      <w:tr w:rsidR="00C479FF" w:rsidRPr="003521FE" w14:paraId="79111924"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91F"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20" w14:textId="77777777" w:rsidR="005C2C20" w:rsidRPr="003521FE" w:rsidRDefault="005C2C20" w:rsidP="002E1B90">
            <w:pPr>
              <w:pStyle w:val="Bodyjustified"/>
              <w:jc w:val="left"/>
              <w:rPr>
                <w:color w:val="auto"/>
              </w:rPr>
            </w:pPr>
            <w:r w:rsidRPr="003521FE">
              <w:rPr>
                <w:color w:val="auto"/>
              </w:rPr>
              <w:t>Pick-up Voltage Drift</w:t>
            </w:r>
          </w:p>
        </w:tc>
        <w:tc>
          <w:tcPr>
            <w:tcW w:w="993" w:type="dxa"/>
            <w:tcBorders>
              <w:top w:val="nil"/>
              <w:bottom w:val="nil"/>
            </w:tcBorders>
            <w:shd w:val="clear" w:color="auto" w:fill="auto"/>
            <w:tcMar>
              <w:top w:w="40" w:type="dxa"/>
              <w:left w:w="80" w:type="dxa"/>
              <w:bottom w:w="40" w:type="dxa"/>
              <w:right w:w="80" w:type="dxa"/>
            </w:tcMar>
          </w:tcPr>
          <w:p w14:paraId="79111921" w14:textId="77777777" w:rsidR="005C2C20" w:rsidRPr="003521FE" w:rsidRDefault="005C2C20"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C</w:t>
            </w:r>
            <w:r w:rsidRPr="003521FE">
              <w:rPr>
                <w:color w:val="auto"/>
              </w:rPr>
              <w:t>/U</w:t>
            </w:r>
            <w:r w:rsidRPr="003521FE">
              <w:rPr>
                <w:color w:val="auto"/>
                <w:vertAlign w:val="subscript"/>
              </w:rPr>
              <w:t>C</w:t>
            </w:r>
          </w:p>
        </w:tc>
        <w:tc>
          <w:tcPr>
            <w:tcW w:w="1701" w:type="dxa"/>
            <w:gridSpan w:val="2"/>
            <w:tcBorders>
              <w:top w:val="nil"/>
              <w:bottom w:val="nil"/>
            </w:tcBorders>
            <w:shd w:val="clear" w:color="auto" w:fill="auto"/>
            <w:tcMar>
              <w:top w:w="40" w:type="dxa"/>
              <w:left w:w="80" w:type="dxa"/>
              <w:bottom w:w="40" w:type="dxa"/>
              <w:right w:w="80" w:type="dxa"/>
            </w:tcMar>
          </w:tcPr>
          <w:p w14:paraId="79111922" w14:textId="77777777" w:rsidR="005C2C20" w:rsidRPr="003521FE" w:rsidRDefault="005C2C20"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923" w14:textId="77777777" w:rsidR="005C2C20" w:rsidRPr="003521FE" w:rsidRDefault="005C2C20" w:rsidP="00D3707B">
            <w:pPr>
              <w:pStyle w:val="Bodyjustified"/>
              <w:rPr>
                <w:color w:val="auto"/>
              </w:rPr>
            </w:pPr>
            <w:r w:rsidRPr="003521FE">
              <w:rPr>
                <w:color w:val="auto"/>
              </w:rPr>
              <w:t>%</w:t>
            </w:r>
          </w:p>
        </w:tc>
      </w:tr>
      <w:tr w:rsidR="00C479FF" w:rsidRPr="003521FE" w14:paraId="7911192A"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925"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26" w14:textId="77777777" w:rsidR="005C2C20" w:rsidRPr="003521FE" w:rsidRDefault="005C2C20" w:rsidP="002E1B90">
            <w:pPr>
              <w:pStyle w:val="Bodyjustified"/>
              <w:jc w:val="left"/>
              <w:rPr>
                <w:color w:val="auto"/>
              </w:rPr>
            </w:pPr>
            <w:r w:rsidRPr="003521FE">
              <w:rPr>
                <w:color w:val="auto"/>
              </w:rPr>
              <w:t>Drop-out Voltage</w:t>
            </w:r>
          </w:p>
        </w:tc>
        <w:tc>
          <w:tcPr>
            <w:tcW w:w="993" w:type="dxa"/>
            <w:tcBorders>
              <w:top w:val="nil"/>
              <w:bottom w:val="nil"/>
            </w:tcBorders>
            <w:shd w:val="clear" w:color="auto" w:fill="auto"/>
            <w:tcMar>
              <w:top w:w="40" w:type="dxa"/>
              <w:left w:w="80" w:type="dxa"/>
              <w:bottom w:w="40" w:type="dxa"/>
              <w:right w:w="80" w:type="dxa"/>
            </w:tcMar>
          </w:tcPr>
          <w:p w14:paraId="79111927" w14:textId="77777777" w:rsidR="005C2C20" w:rsidRPr="003521FE" w:rsidRDefault="005C2C20" w:rsidP="00D3707B">
            <w:pPr>
              <w:pStyle w:val="Bodyjustified"/>
              <w:rPr>
                <w:color w:val="auto"/>
              </w:rPr>
            </w:pP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928"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929" w14:textId="77777777" w:rsidR="005C2C20" w:rsidRPr="003521FE" w:rsidRDefault="005C2C20" w:rsidP="00D3707B">
            <w:pPr>
              <w:pStyle w:val="Bodyjustified"/>
              <w:rPr>
                <w:color w:val="auto"/>
              </w:rPr>
            </w:pPr>
            <w:r w:rsidRPr="003521FE">
              <w:rPr>
                <w:color w:val="auto"/>
              </w:rPr>
              <w:t>V</w:t>
            </w:r>
          </w:p>
        </w:tc>
      </w:tr>
      <w:tr w:rsidR="00C479FF" w:rsidRPr="003521FE" w14:paraId="79111930" w14:textId="77777777" w:rsidTr="00E832A8">
        <w:trPr>
          <w:trHeight w:val="283"/>
        </w:trPr>
        <w:tc>
          <w:tcPr>
            <w:tcW w:w="2126" w:type="dxa"/>
            <w:vMerge/>
            <w:tcBorders>
              <w:top w:val="nil"/>
              <w:bottom w:val="nil"/>
            </w:tcBorders>
            <w:shd w:val="clear" w:color="auto" w:fill="auto"/>
            <w:tcMar>
              <w:top w:w="40" w:type="dxa"/>
              <w:left w:w="80" w:type="dxa"/>
              <w:bottom w:w="40" w:type="dxa"/>
              <w:right w:w="80" w:type="dxa"/>
            </w:tcMar>
          </w:tcPr>
          <w:p w14:paraId="7911192B"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2C" w14:textId="77777777" w:rsidR="005C2C20" w:rsidRPr="003521FE" w:rsidRDefault="005C2C20" w:rsidP="002E1B90">
            <w:pPr>
              <w:pStyle w:val="Bodyjustified"/>
              <w:jc w:val="left"/>
              <w:rPr>
                <w:color w:val="auto"/>
              </w:rPr>
            </w:pPr>
            <w:r w:rsidRPr="003521FE">
              <w:rPr>
                <w:color w:val="auto"/>
              </w:rPr>
              <w:t>Drop-out Voltage Drift</w:t>
            </w:r>
          </w:p>
        </w:tc>
        <w:tc>
          <w:tcPr>
            <w:tcW w:w="993" w:type="dxa"/>
            <w:tcBorders>
              <w:top w:val="nil"/>
              <w:bottom w:val="nil"/>
            </w:tcBorders>
            <w:shd w:val="clear" w:color="auto" w:fill="auto"/>
            <w:tcMar>
              <w:top w:w="40" w:type="dxa"/>
              <w:left w:w="80" w:type="dxa"/>
              <w:bottom w:w="40" w:type="dxa"/>
              <w:right w:w="80" w:type="dxa"/>
            </w:tcMar>
          </w:tcPr>
          <w:p w14:paraId="7911192D" w14:textId="77777777" w:rsidR="005C2C20" w:rsidRPr="003521FE" w:rsidRDefault="005C2C20" w:rsidP="00D3707B">
            <w:pPr>
              <w:pStyle w:val="Bodyjustified"/>
              <w:rPr>
                <w:color w:val="auto"/>
              </w:rPr>
            </w:pPr>
            <w:r w:rsidRPr="003521FE">
              <w:rPr>
                <w:color w:val="auto"/>
              </w:rPr>
              <w:sym w:font="Symbol" w:char="F044"/>
            </w:r>
            <w:r w:rsidRPr="003521FE">
              <w:rPr>
                <w:color w:val="auto"/>
              </w:rPr>
              <w:t>U</w:t>
            </w:r>
            <w:r w:rsidRPr="003521FE">
              <w:rPr>
                <w:color w:val="auto"/>
                <w:vertAlign w:val="subscript"/>
              </w:rPr>
              <w:t>D</w:t>
            </w:r>
            <w:r w:rsidRPr="003521FE">
              <w:rPr>
                <w:color w:val="auto"/>
              </w:rPr>
              <w:t>/U</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92E" w14:textId="77777777" w:rsidR="005C2C20" w:rsidRPr="003521FE" w:rsidRDefault="005C2C20" w:rsidP="00D3707B">
            <w:pPr>
              <w:pStyle w:val="Bodyjustified"/>
              <w:rPr>
                <w:color w:val="auto"/>
              </w:rPr>
            </w:pPr>
            <w:r w:rsidRPr="003521FE">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11192F" w14:textId="77777777" w:rsidR="005C2C20" w:rsidRPr="003521FE" w:rsidRDefault="005C2C20" w:rsidP="00D3707B">
            <w:pPr>
              <w:pStyle w:val="Bodyjustified"/>
              <w:rPr>
                <w:color w:val="auto"/>
              </w:rPr>
            </w:pPr>
            <w:r w:rsidRPr="003521FE">
              <w:rPr>
                <w:color w:val="auto"/>
              </w:rPr>
              <w:t>%</w:t>
            </w:r>
          </w:p>
        </w:tc>
      </w:tr>
      <w:tr w:rsidR="00C479FF" w:rsidRPr="003521FE" w14:paraId="79111936"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931"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32" w14:textId="77777777" w:rsidR="005C2C20" w:rsidRPr="003521FE" w:rsidRDefault="005C2C20" w:rsidP="002E1B90">
            <w:pPr>
              <w:pStyle w:val="Bodyjustified"/>
              <w:jc w:val="left"/>
              <w:rPr>
                <w:color w:val="auto"/>
              </w:rPr>
            </w:pPr>
            <w:r w:rsidRPr="003521FE">
              <w:rPr>
                <w:color w:val="auto"/>
              </w:rPr>
              <w:t>Operate Time</w:t>
            </w:r>
          </w:p>
        </w:tc>
        <w:tc>
          <w:tcPr>
            <w:tcW w:w="993" w:type="dxa"/>
            <w:tcBorders>
              <w:top w:val="nil"/>
              <w:bottom w:val="nil"/>
            </w:tcBorders>
            <w:shd w:val="clear" w:color="auto" w:fill="auto"/>
            <w:tcMar>
              <w:top w:w="40" w:type="dxa"/>
              <w:left w:w="80" w:type="dxa"/>
              <w:bottom w:w="40" w:type="dxa"/>
              <w:right w:w="80" w:type="dxa"/>
            </w:tcMar>
          </w:tcPr>
          <w:p w14:paraId="79111933" w14:textId="77777777" w:rsidR="005C2C20" w:rsidRPr="003521FE" w:rsidRDefault="005C2C20" w:rsidP="00D3707B">
            <w:pPr>
              <w:pStyle w:val="Bodyjustified"/>
              <w:rPr>
                <w:color w:val="auto"/>
              </w:rPr>
            </w:pPr>
            <w:r w:rsidRPr="003521FE">
              <w:rPr>
                <w:color w:val="auto"/>
              </w:rPr>
              <w:t>t</w:t>
            </w:r>
            <w:r w:rsidRPr="003521FE">
              <w:rPr>
                <w:color w:val="auto"/>
                <w:vertAlign w:val="subscript"/>
              </w:rPr>
              <w:t>E</w:t>
            </w:r>
          </w:p>
        </w:tc>
        <w:tc>
          <w:tcPr>
            <w:tcW w:w="1701" w:type="dxa"/>
            <w:gridSpan w:val="2"/>
            <w:tcBorders>
              <w:top w:val="nil"/>
              <w:bottom w:val="nil"/>
            </w:tcBorders>
            <w:shd w:val="clear" w:color="auto" w:fill="auto"/>
            <w:tcMar>
              <w:top w:w="40" w:type="dxa"/>
              <w:left w:w="80" w:type="dxa"/>
              <w:bottom w:w="40" w:type="dxa"/>
              <w:right w:w="80" w:type="dxa"/>
            </w:tcMar>
          </w:tcPr>
          <w:p w14:paraId="79111934"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935" w14:textId="77777777" w:rsidR="005C2C20" w:rsidRPr="003521FE" w:rsidRDefault="005C2C20" w:rsidP="00D3707B">
            <w:pPr>
              <w:pStyle w:val="Bodyjustified"/>
              <w:rPr>
                <w:color w:val="auto"/>
              </w:rPr>
            </w:pPr>
            <w:r w:rsidRPr="003521FE">
              <w:rPr>
                <w:color w:val="auto"/>
              </w:rPr>
              <w:t>ms</w:t>
            </w:r>
          </w:p>
        </w:tc>
      </w:tr>
      <w:tr w:rsidR="00C479FF" w:rsidRPr="003521FE" w14:paraId="7911193C"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937"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38" w14:textId="77777777" w:rsidR="005C2C20" w:rsidRPr="003521FE" w:rsidRDefault="005C2C20" w:rsidP="002E1B90">
            <w:pPr>
              <w:pStyle w:val="Bodyjustified"/>
              <w:jc w:val="left"/>
              <w:rPr>
                <w:color w:val="auto"/>
              </w:rPr>
            </w:pPr>
            <w:r w:rsidRPr="003521FE">
              <w:rPr>
                <w:color w:val="auto"/>
              </w:rPr>
              <w:t>Release Time</w:t>
            </w:r>
          </w:p>
        </w:tc>
        <w:tc>
          <w:tcPr>
            <w:tcW w:w="993" w:type="dxa"/>
            <w:tcBorders>
              <w:top w:val="nil"/>
              <w:bottom w:val="nil"/>
            </w:tcBorders>
            <w:shd w:val="clear" w:color="auto" w:fill="auto"/>
            <w:tcMar>
              <w:top w:w="40" w:type="dxa"/>
              <w:left w:w="80" w:type="dxa"/>
              <w:bottom w:w="40" w:type="dxa"/>
              <w:right w:w="80" w:type="dxa"/>
            </w:tcMar>
          </w:tcPr>
          <w:p w14:paraId="79111939" w14:textId="77777777" w:rsidR="005C2C20" w:rsidRPr="003521FE" w:rsidRDefault="005C2C20" w:rsidP="00D3707B">
            <w:pPr>
              <w:pStyle w:val="Bodyjustified"/>
              <w:rPr>
                <w:color w:val="auto"/>
              </w:rPr>
            </w:pPr>
            <w:r w:rsidRPr="003521FE">
              <w:rPr>
                <w:color w:val="auto"/>
              </w:rPr>
              <w:t>t</w:t>
            </w:r>
            <w:r w:rsidRPr="003521FE">
              <w:rPr>
                <w:color w:val="auto"/>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7911193A"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93B" w14:textId="77777777" w:rsidR="005C2C20" w:rsidRPr="003521FE" w:rsidRDefault="005C2C20" w:rsidP="00D3707B">
            <w:pPr>
              <w:pStyle w:val="Bodyjustified"/>
              <w:rPr>
                <w:color w:val="auto"/>
              </w:rPr>
            </w:pPr>
            <w:r w:rsidRPr="003521FE">
              <w:rPr>
                <w:color w:val="auto"/>
              </w:rPr>
              <w:t>ms</w:t>
            </w:r>
          </w:p>
        </w:tc>
      </w:tr>
      <w:tr w:rsidR="00C479FF" w:rsidRPr="003521FE" w14:paraId="79111942" w14:textId="77777777" w:rsidTr="002C493C">
        <w:trPr>
          <w:trHeight w:val="283"/>
        </w:trPr>
        <w:tc>
          <w:tcPr>
            <w:tcW w:w="2126" w:type="dxa"/>
            <w:vMerge/>
            <w:tcBorders>
              <w:top w:val="nil"/>
              <w:bottom w:val="nil"/>
            </w:tcBorders>
            <w:shd w:val="clear" w:color="auto" w:fill="auto"/>
            <w:tcMar>
              <w:top w:w="40" w:type="dxa"/>
              <w:left w:w="80" w:type="dxa"/>
              <w:bottom w:w="40" w:type="dxa"/>
              <w:right w:w="80" w:type="dxa"/>
            </w:tcMar>
          </w:tcPr>
          <w:p w14:paraId="7911193D" w14:textId="77777777" w:rsidR="005C2C20" w:rsidRPr="003521FE" w:rsidRDefault="005C2C20" w:rsidP="002E1B90">
            <w:pPr>
              <w:pStyle w:val="Bodyjustified"/>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911193E" w14:textId="77777777" w:rsidR="005C2C20" w:rsidRPr="003521FE" w:rsidRDefault="005C2C20" w:rsidP="002E1B90">
            <w:pPr>
              <w:pStyle w:val="Bodyjustified"/>
              <w:jc w:val="left"/>
              <w:rPr>
                <w:color w:val="auto"/>
              </w:rPr>
            </w:pPr>
            <w:r w:rsidRPr="003521FE">
              <w:rPr>
                <w:color w:val="auto"/>
              </w:rPr>
              <w:t>Bounce Time</w:t>
            </w:r>
          </w:p>
        </w:tc>
        <w:tc>
          <w:tcPr>
            <w:tcW w:w="993" w:type="dxa"/>
            <w:tcBorders>
              <w:top w:val="nil"/>
              <w:bottom w:val="nil"/>
            </w:tcBorders>
            <w:shd w:val="clear" w:color="auto" w:fill="auto"/>
            <w:tcMar>
              <w:top w:w="40" w:type="dxa"/>
              <w:left w:w="80" w:type="dxa"/>
              <w:bottom w:w="40" w:type="dxa"/>
              <w:right w:w="80" w:type="dxa"/>
            </w:tcMar>
          </w:tcPr>
          <w:p w14:paraId="7911193F" w14:textId="77777777" w:rsidR="005C2C20" w:rsidRPr="003521FE" w:rsidRDefault="005C2C20" w:rsidP="00D3707B">
            <w:pPr>
              <w:pStyle w:val="Bodyjustified"/>
              <w:rPr>
                <w:color w:val="auto"/>
              </w:rPr>
            </w:pPr>
            <w:r w:rsidRPr="003521FE">
              <w:rPr>
                <w:color w:val="auto"/>
              </w:rPr>
              <w:t>t</w:t>
            </w:r>
            <w:r w:rsidRPr="003521FE">
              <w:rPr>
                <w:color w:val="auto"/>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79111940" w14:textId="77777777" w:rsidR="005C2C20" w:rsidRPr="003521FE" w:rsidRDefault="005C2C20" w:rsidP="00D3707B">
            <w:pPr>
              <w:pStyle w:val="Bodyjustified"/>
              <w:rPr>
                <w:color w:val="auto"/>
              </w:rPr>
            </w:pPr>
            <w:r w:rsidRPr="003521FE">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9111941" w14:textId="77777777" w:rsidR="005C2C20" w:rsidRPr="003521FE" w:rsidRDefault="005C2C20" w:rsidP="00D3707B">
            <w:pPr>
              <w:pStyle w:val="Bodyjustified"/>
              <w:rPr>
                <w:color w:val="auto"/>
              </w:rPr>
            </w:pPr>
            <w:r w:rsidRPr="003521FE">
              <w:rPr>
                <w:color w:val="auto"/>
              </w:rPr>
              <w:t>ms</w:t>
            </w:r>
          </w:p>
        </w:tc>
      </w:tr>
      <w:tr w:rsidR="00C479FF" w:rsidRPr="003521FE" w14:paraId="79111948" w14:textId="77777777" w:rsidTr="002C493C">
        <w:trPr>
          <w:trHeight w:val="283"/>
        </w:trPr>
        <w:tc>
          <w:tcPr>
            <w:tcW w:w="2126" w:type="dxa"/>
            <w:vMerge/>
            <w:tcBorders>
              <w:top w:val="nil"/>
            </w:tcBorders>
            <w:shd w:val="clear" w:color="auto" w:fill="auto"/>
            <w:tcMar>
              <w:top w:w="40" w:type="dxa"/>
              <w:left w:w="80" w:type="dxa"/>
              <w:bottom w:w="40" w:type="dxa"/>
              <w:right w:w="80" w:type="dxa"/>
            </w:tcMar>
          </w:tcPr>
          <w:p w14:paraId="79111943" w14:textId="77777777" w:rsidR="005C2C20" w:rsidRPr="003521FE" w:rsidRDefault="005C2C20" w:rsidP="002E1B90">
            <w:pPr>
              <w:pStyle w:val="Bodyjustified"/>
              <w:jc w:val="left"/>
              <w:rPr>
                <w:color w:val="auto"/>
              </w:rPr>
            </w:pPr>
          </w:p>
        </w:tc>
        <w:tc>
          <w:tcPr>
            <w:tcW w:w="3119" w:type="dxa"/>
            <w:tcBorders>
              <w:top w:val="nil"/>
            </w:tcBorders>
            <w:shd w:val="clear" w:color="auto" w:fill="auto"/>
            <w:tcMar>
              <w:top w:w="40" w:type="dxa"/>
              <w:left w:w="80" w:type="dxa"/>
              <w:bottom w:w="40" w:type="dxa"/>
              <w:right w:w="80" w:type="dxa"/>
            </w:tcMar>
          </w:tcPr>
          <w:p w14:paraId="79111944" w14:textId="77777777" w:rsidR="005C2C20" w:rsidRPr="003521FE" w:rsidRDefault="005C2C20" w:rsidP="002E1B90">
            <w:pPr>
              <w:pStyle w:val="Bodyjustified"/>
              <w:jc w:val="left"/>
              <w:rPr>
                <w:color w:val="auto"/>
              </w:rPr>
            </w:pPr>
            <w:r w:rsidRPr="003521FE">
              <w:rPr>
                <w:color w:val="auto"/>
              </w:rPr>
              <w:t>Coil Resistance</w:t>
            </w:r>
          </w:p>
        </w:tc>
        <w:tc>
          <w:tcPr>
            <w:tcW w:w="993" w:type="dxa"/>
            <w:tcBorders>
              <w:top w:val="nil"/>
            </w:tcBorders>
            <w:shd w:val="clear" w:color="auto" w:fill="auto"/>
            <w:tcMar>
              <w:top w:w="40" w:type="dxa"/>
              <w:left w:w="80" w:type="dxa"/>
              <w:bottom w:w="40" w:type="dxa"/>
              <w:right w:w="80" w:type="dxa"/>
            </w:tcMar>
          </w:tcPr>
          <w:p w14:paraId="79111945" w14:textId="77777777" w:rsidR="005C2C20" w:rsidRPr="003521FE" w:rsidRDefault="005C2C20" w:rsidP="00D3707B">
            <w:pPr>
              <w:pStyle w:val="Bodyjustified"/>
              <w:rPr>
                <w:color w:val="auto"/>
              </w:rPr>
            </w:pPr>
            <w:r w:rsidRPr="003521FE">
              <w:rPr>
                <w:color w:val="auto"/>
              </w:rPr>
              <w:t>R</w:t>
            </w:r>
            <w:r w:rsidRPr="003521FE">
              <w:rPr>
                <w:color w:val="auto"/>
                <w:vertAlign w:val="subscript"/>
              </w:rPr>
              <w:t>B</w:t>
            </w:r>
          </w:p>
        </w:tc>
        <w:tc>
          <w:tcPr>
            <w:tcW w:w="1701" w:type="dxa"/>
            <w:gridSpan w:val="2"/>
            <w:tcBorders>
              <w:top w:val="nil"/>
            </w:tcBorders>
            <w:shd w:val="clear" w:color="auto" w:fill="auto"/>
            <w:tcMar>
              <w:top w:w="40" w:type="dxa"/>
              <w:left w:w="80" w:type="dxa"/>
              <w:bottom w:w="40" w:type="dxa"/>
              <w:right w:w="80" w:type="dxa"/>
            </w:tcMar>
          </w:tcPr>
          <w:p w14:paraId="79111946" w14:textId="77777777" w:rsidR="005C2C20" w:rsidRPr="003521FE" w:rsidRDefault="005C2C20" w:rsidP="00D3707B">
            <w:pPr>
              <w:pStyle w:val="Bodyjustified"/>
              <w:rPr>
                <w:color w:val="auto"/>
              </w:rPr>
            </w:pPr>
            <w:r w:rsidRPr="003521FE">
              <w:rPr>
                <w:color w:val="auto"/>
              </w:rPr>
              <w:t>Note 3</w:t>
            </w:r>
          </w:p>
        </w:tc>
        <w:tc>
          <w:tcPr>
            <w:tcW w:w="708" w:type="dxa"/>
            <w:tcBorders>
              <w:top w:val="nil"/>
            </w:tcBorders>
            <w:shd w:val="clear" w:color="auto" w:fill="auto"/>
            <w:tcMar>
              <w:top w:w="40" w:type="dxa"/>
              <w:left w:w="80" w:type="dxa"/>
              <w:bottom w:w="40" w:type="dxa"/>
              <w:right w:w="80" w:type="dxa"/>
            </w:tcMar>
          </w:tcPr>
          <w:p w14:paraId="79111947" w14:textId="77777777" w:rsidR="005C2C20" w:rsidRPr="003521FE" w:rsidRDefault="005C2C20" w:rsidP="00D3707B">
            <w:pPr>
              <w:pStyle w:val="Bodyjustified"/>
              <w:rPr>
                <w:color w:val="auto"/>
              </w:rPr>
            </w:pPr>
            <w:r w:rsidRPr="003521FE">
              <w:rPr>
                <w:color w:val="auto"/>
              </w:rPr>
              <w:t>Ω</w:t>
            </w:r>
          </w:p>
        </w:tc>
      </w:tr>
    </w:tbl>
    <w:p w14:paraId="79111949" w14:textId="77777777" w:rsidR="0024393D" w:rsidRPr="003521FE" w:rsidRDefault="0024393D" w:rsidP="00CF75E7">
      <w:pPr>
        <w:pStyle w:val="NOTES"/>
        <w:rPr>
          <w:color w:val="auto"/>
        </w:rPr>
      </w:pPr>
      <w:r w:rsidRPr="003521FE">
        <w:rPr>
          <w:color w:val="auto"/>
        </w:rPr>
        <w:t>NOTES:</w:t>
      </w:r>
    </w:p>
    <w:p w14:paraId="7911194A" w14:textId="77777777" w:rsidR="00787815" w:rsidRPr="003521FE" w:rsidRDefault="0024393D" w:rsidP="008A185C">
      <w:pPr>
        <w:pStyle w:val="numericallist"/>
        <w:spacing w:after="60"/>
      </w:pPr>
      <w:r w:rsidRPr="003521FE">
        <w:t>Parameter Drift shall be calculated referenced to the measurement immediately prior to the test in question. An additional initial measurement may be performed prior to the test in question if considered necessary.</w:t>
      </w:r>
      <w:r w:rsidR="00787815" w:rsidRPr="003521FE">
        <w:t xml:space="preserve"> Drift limits are not specified. Drift Values shall be recorded for information purposes only. </w:t>
      </w:r>
    </w:p>
    <w:p w14:paraId="7911194B" w14:textId="705B5982" w:rsidR="0024393D" w:rsidRPr="003521FE" w:rsidRDefault="0024393D" w:rsidP="008A185C">
      <w:pPr>
        <w:pStyle w:val="numericallist"/>
        <w:spacing w:after="60"/>
      </w:pPr>
      <w:r w:rsidRPr="003521FE">
        <w:t xml:space="preserve">The limits specified in </w:t>
      </w:r>
      <w:r w:rsidR="008A185C">
        <w:t xml:space="preserve">Para. </w:t>
      </w:r>
      <w:r w:rsidR="008A185C">
        <w:fldChar w:fldCharType="begin"/>
      </w:r>
      <w:r w:rsidR="008A185C">
        <w:instrText xml:space="preserve"> REF _Ref45619134 \r \h </w:instrText>
      </w:r>
      <w:r w:rsidR="008A185C">
        <w:fldChar w:fldCharType="separate"/>
      </w:r>
      <w:r w:rsidR="008A185C">
        <w:t>2.4.2</w:t>
      </w:r>
      <w:r w:rsidR="008A185C">
        <w:fldChar w:fldCharType="end"/>
      </w:r>
      <w:r w:rsidR="00215288" w:rsidRPr="003521FE">
        <w:t>,</w:t>
      </w:r>
      <w:r w:rsidRPr="003521FE">
        <w:t xml:space="preserve"> as applicable to the same test temperature, shall apply.</w:t>
      </w:r>
    </w:p>
    <w:p w14:paraId="7911194C" w14:textId="04CEC34C" w:rsidR="0024393D" w:rsidRPr="003521FE" w:rsidRDefault="0024393D" w:rsidP="008A185C">
      <w:pPr>
        <w:pStyle w:val="numericallist"/>
        <w:spacing w:after="60"/>
      </w:pPr>
      <w:r w:rsidRPr="003521FE">
        <w:t xml:space="preserve">The limits specified in </w:t>
      </w:r>
      <w:r w:rsidR="008A185C">
        <w:t xml:space="preserve">Para. </w:t>
      </w:r>
      <w:r w:rsidR="008A185C">
        <w:fldChar w:fldCharType="begin"/>
      </w:r>
      <w:r w:rsidR="008A185C">
        <w:instrText xml:space="preserve"> REF _Ref45619025 \r \h </w:instrText>
      </w:r>
      <w:r w:rsidR="008A185C">
        <w:fldChar w:fldCharType="separate"/>
      </w:r>
      <w:r w:rsidR="008A185C">
        <w:t>2.4.1</w:t>
      </w:r>
      <w:r w:rsidR="008A185C">
        <w:fldChar w:fldCharType="end"/>
      </w:r>
      <w:r w:rsidR="008A185C">
        <w:t xml:space="preserve"> </w:t>
      </w:r>
      <w:r w:rsidRPr="003521FE">
        <w:t>shall apply.</w:t>
      </w:r>
    </w:p>
    <w:p w14:paraId="7911194D" w14:textId="77777777" w:rsidR="0024393D" w:rsidRPr="003521FE" w:rsidRDefault="0024393D" w:rsidP="00CD2E8C">
      <w:pPr>
        <w:pStyle w:val="Heading2"/>
      </w:pPr>
      <w:bookmarkStart w:id="47" w:name="_Toc45619221"/>
      <w:r w:rsidRPr="003521FE">
        <w:t>RUN-IN CONDITIONS</w:t>
      </w:r>
      <w:bookmarkEnd w:id="47"/>
    </w:p>
    <w:p w14:paraId="7911194E" w14:textId="77777777" w:rsidR="0024393D" w:rsidRPr="003521FE" w:rsidRDefault="0024393D" w:rsidP="008A185C">
      <w:pPr>
        <w:keepNext/>
        <w:spacing w:after="120"/>
      </w:pPr>
      <w:r w:rsidRPr="003521FE">
        <w:t>The test conditions for Run-in, tested as specified in the ESCC Generic Specification, shall be as follows:</w:t>
      </w:r>
    </w:p>
    <w:p w14:paraId="7911194F" w14:textId="77777777" w:rsidR="0024393D" w:rsidRPr="003521FE" w:rsidRDefault="0024393D" w:rsidP="00D3707B">
      <w:pPr>
        <w:pStyle w:val="alphabeticallist"/>
      </w:pPr>
      <w:r w:rsidRPr="003521FE">
        <w:t>Test Temperature: +22</w:t>
      </w:r>
      <w:r w:rsidR="00787815" w:rsidRPr="003521FE">
        <w:t xml:space="preserve"> </w:t>
      </w:r>
      <w:r w:rsidR="005309CE" w:rsidRPr="003521FE">
        <w:rPr>
          <w:rFonts w:cs="Arial"/>
        </w:rPr>
        <w:t>±</w:t>
      </w:r>
      <w:r w:rsidR="005309CE" w:rsidRPr="003521FE">
        <w:t>3</w:t>
      </w:r>
      <w:r w:rsidR="00D65091" w:rsidRPr="003521FE">
        <w:rPr>
          <w:rFonts w:eastAsiaTheme="minorEastAsia" w:cs="Arial"/>
        </w:rPr>
        <w:t>°</w:t>
      </w:r>
      <w:r w:rsidRPr="003521FE">
        <w:t>C.</w:t>
      </w:r>
    </w:p>
    <w:p w14:paraId="79111950" w14:textId="77777777" w:rsidR="005C2C20" w:rsidRPr="003521FE" w:rsidRDefault="005C2C20">
      <w:pPr>
        <w:spacing w:after="0" w:line="240" w:lineRule="auto"/>
        <w:ind w:left="0" w:right="0"/>
        <w:jc w:val="left"/>
        <w:rPr>
          <w:b/>
          <w:bCs/>
          <w:caps/>
          <w:u w:val="single"/>
        </w:rPr>
      </w:pPr>
      <w:bookmarkStart w:id="48" w:name="_Toc352845469"/>
      <w:r w:rsidRPr="003521FE">
        <w:br w:type="page"/>
      </w:r>
    </w:p>
    <w:p w14:paraId="79111951" w14:textId="77777777" w:rsidR="005C2C20" w:rsidRPr="003521FE" w:rsidRDefault="005C2C20" w:rsidP="00274D89">
      <w:pPr>
        <w:pStyle w:val="AppendixTitle"/>
        <w:outlineLvl w:val="1"/>
      </w:pPr>
      <w:bookmarkStart w:id="49" w:name="_Toc45619222"/>
      <w:r w:rsidRPr="003521FE">
        <w:lastRenderedPageBreak/>
        <w:t>APPENDIX A</w:t>
      </w:r>
      <w:bookmarkEnd w:id="48"/>
      <w:bookmarkEnd w:id="49"/>
    </w:p>
    <w:p w14:paraId="79111952" w14:textId="77777777" w:rsidR="005C2C20" w:rsidRPr="003521FE" w:rsidRDefault="005C2C20" w:rsidP="005C2C20">
      <w:pPr>
        <w:pStyle w:val="Title2"/>
      </w:pPr>
      <w:r w:rsidRPr="003521FE">
        <w:t>AGREED DEVIATIONS FOR LEACH INTERNATIONAL EUROPE (F)</w:t>
      </w:r>
    </w:p>
    <w:tbl>
      <w:tblPr>
        <w:tblStyle w:val="TableGrid"/>
        <w:tblW w:w="7938" w:type="dxa"/>
        <w:tblInd w:w="959" w:type="dxa"/>
        <w:tblLook w:val="04A0" w:firstRow="1" w:lastRow="0" w:firstColumn="1" w:lastColumn="0" w:noHBand="0" w:noVBand="1"/>
      </w:tblPr>
      <w:tblGrid>
        <w:gridCol w:w="3260"/>
        <w:gridCol w:w="4678"/>
      </w:tblGrid>
      <w:tr w:rsidR="00C479FF" w:rsidRPr="003521FE" w14:paraId="79111955" w14:textId="77777777" w:rsidTr="008A5DFF">
        <w:trPr>
          <w:trHeight w:val="340"/>
        </w:trPr>
        <w:tc>
          <w:tcPr>
            <w:tcW w:w="3260" w:type="dxa"/>
          </w:tcPr>
          <w:p w14:paraId="79111953" w14:textId="77777777" w:rsidR="005C2C20" w:rsidRPr="003521FE" w:rsidRDefault="005C2C20" w:rsidP="00E832A8">
            <w:pPr>
              <w:pStyle w:val="Bodyjustified"/>
              <w:rPr>
                <w:color w:val="auto"/>
                <w:lang w:eastAsia="fr-FR"/>
              </w:rPr>
            </w:pPr>
            <w:r w:rsidRPr="003521FE">
              <w:rPr>
                <w:color w:val="auto"/>
                <w:lang w:eastAsia="fr-FR"/>
              </w:rPr>
              <w:t>ITEMS AFFECTED</w:t>
            </w:r>
          </w:p>
        </w:tc>
        <w:tc>
          <w:tcPr>
            <w:tcW w:w="4678" w:type="dxa"/>
          </w:tcPr>
          <w:p w14:paraId="79111954" w14:textId="77777777" w:rsidR="005C2C20" w:rsidRPr="003521FE" w:rsidRDefault="005C2C20" w:rsidP="00E832A8">
            <w:pPr>
              <w:pStyle w:val="Bodyjustified"/>
              <w:rPr>
                <w:color w:val="auto"/>
                <w:lang w:eastAsia="fr-FR"/>
              </w:rPr>
            </w:pPr>
            <w:r w:rsidRPr="003521FE">
              <w:rPr>
                <w:color w:val="auto"/>
                <w:lang w:eastAsia="fr-FR"/>
              </w:rPr>
              <w:t>DESCRIPTION OF DEVIATIONS</w:t>
            </w:r>
          </w:p>
        </w:tc>
      </w:tr>
      <w:tr w:rsidR="00C479FF" w:rsidRPr="003521FE" w14:paraId="79111959" w14:textId="77777777" w:rsidTr="008A5DFF">
        <w:trPr>
          <w:trHeight w:val="283"/>
        </w:trPr>
        <w:tc>
          <w:tcPr>
            <w:tcW w:w="3260" w:type="dxa"/>
            <w:tcBorders>
              <w:bottom w:val="single" w:sz="4" w:space="0" w:color="auto"/>
            </w:tcBorders>
          </w:tcPr>
          <w:p w14:paraId="79111956" w14:textId="034AB6B4" w:rsidR="005C2C20" w:rsidRPr="003521FE" w:rsidRDefault="008A185C" w:rsidP="008C3168">
            <w:pPr>
              <w:pStyle w:val="Bodyjustified"/>
              <w:spacing w:before="40" w:after="60"/>
              <w:jc w:val="left"/>
              <w:rPr>
                <w:color w:val="auto"/>
                <w:lang w:eastAsia="fr-FR"/>
              </w:rPr>
            </w:pPr>
            <w:r>
              <w:rPr>
                <w:color w:val="auto"/>
                <w:lang w:eastAsia="fr-FR"/>
              </w:rPr>
              <w:t xml:space="preserve">Para. </w:t>
            </w:r>
            <w:r>
              <w:rPr>
                <w:color w:val="auto"/>
                <w:lang w:eastAsia="fr-FR"/>
              </w:rPr>
              <w:fldChar w:fldCharType="begin"/>
            </w:r>
            <w:r>
              <w:rPr>
                <w:color w:val="auto"/>
                <w:lang w:eastAsia="fr-FR"/>
              </w:rPr>
              <w:instrText xml:space="preserve"> REF _Ref45618753 \r \h </w:instrText>
            </w:r>
            <w:r>
              <w:rPr>
                <w:color w:val="auto"/>
                <w:lang w:eastAsia="fr-FR"/>
              </w:rPr>
            </w:r>
            <w:r>
              <w:rPr>
                <w:color w:val="auto"/>
                <w:lang w:eastAsia="fr-FR"/>
              </w:rPr>
              <w:fldChar w:fldCharType="separate"/>
            </w:r>
            <w:r>
              <w:rPr>
                <w:color w:val="auto"/>
                <w:lang w:eastAsia="fr-FR"/>
              </w:rPr>
              <w:t>1.8.2</w:t>
            </w:r>
            <w:r>
              <w:rPr>
                <w:color w:val="auto"/>
                <w:lang w:eastAsia="fr-FR"/>
              </w:rPr>
              <w:fldChar w:fldCharType="end"/>
            </w:r>
            <w:r>
              <w:rPr>
                <w:color w:val="auto"/>
                <w:lang w:eastAsia="fr-FR"/>
              </w:rPr>
              <w:t xml:space="preserve"> </w:t>
            </w:r>
            <w:r w:rsidR="005C2C20" w:rsidRPr="003521FE">
              <w:rPr>
                <w:color w:val="auto"/>
                <w:lang w:eastAsia="fr-FR"/>
              </w:rPr>
              <w:t>Materials and Finishes: Terminals</w:t>
            </w:r>
          </w:p>
        </w:tc>
        <w:tc>
          <w:tcPr>
            <w:tcW w:w="4678" w:type="dxa"/>
            <w:tcBorders>
              <w:bottom w:val="single" w:sz="4" w:space="0" w:color="auto"/>
            </w:tcBorders>
          </w:tcPr>
          <w:p w14:paraId="79111958" w14:textId="7969BE14" w:rsidR="005C2C20" w:rsidRPr="003521FE" w:rsidRDefault="005C2C20" w:rsidP="008C3168">
            <w:pPr>
              <w:pStyle w:val="Bodyjustified"/>
              <w:spacing w:before="40" w:after="60"/>
              <w:jc w:val="left"/>
              <w:rPr>
                <w:color w:val="auto"/>
                <w:lang w:eastAsia="fr-FR"/>
              </w:rPr>
            </w:pPr>
            <w:r w:rsidRPr="003521FE">
              <w:rPr>
                <w:color w:val="auto"/>
                <w:lang w:eastAsia="fr-FR"/>
              </w:rPr>
              <w:t>Terminal material shall be Iron-Cobolt.</w:t>
            </w:r>
          </w:p>
        </w:tc>
      </w:tr>
      <w:tr w:rsidR="00C479FF" w:rsidRPr="003521FE" w14:paraId="7911195D" w14:textId="77777777" w:rsidTr="008A5DFF">
        <w:trPr>
          <w:trHeight w:val="283"/>
        </w:trPr>
        <w:tc>
          <w:tcPr>
            <w:tcW w:w="3260" w:type="dxa"/>
            <w:vMerge w:val="restart"/>
          </w:tcPr>
          <w:p w14:paraId="36D9ACAA" w14:textId="421D888E" w:rsidR="00296273" w:rsidRPr="00296273" w:rsidRDefault="00296273" w:rsidP="00296273">
            <w:pPr>
              <w:pStyle w:val="Bodyjustified"/>
              <w:spacing w:before="40" w:after="60"/>
              <w:jc w:val="left"/>
              <w:rPr>
                <w:color w:val="auto"/>
                <w:highlight w:val="yellow"/>
                <w:lang w:eastAsia="fr-FR"/>
              </w:rPr>
            </w:pPr>
            <w:r w:rsidRPr="00296273">
              <w:rPr>
                <w:color w:val="auto"/>
                <w:highlight w:val="yellow"/>
                <w:lang w:eastAsia="fr-FR"/>
              </w:rPr>
              <w:t xml:space="preserve">Para. </w:t>
            </w:r>
            <w:r w:rsidRPr="00296273">
              <w:rPr>
                <w:color w:val="auto"/>
                <w:highlight w:val="yellow"/>
                <w:lang w:eastAsia="fr-FR"/>
              </w:rPr>
              <w:fldChar w:fldCharType="begin"/>
            </w:r>
            <w:r w:rsidRPr="00296273">
              <w:rPr>
                <w:color w:val="auto"/>
                <w:highlight w:val="yellow"/>
                <w:lang w:eastAsia="fr-FR"/>
              </w:rPr>
              <w:instrText xml:space="preserve"> REF _Ref161830272 \r \h </w:instrText>
            </w:r>
            <w:r w:rsidRPr="00296273">
              <w:rPr>
                <w:color w:val="auto"/>
                <w:highlight w:val="yellow"/>
                <w:lang w:eastAsia="fr-FR"/>
              </w:rPr>
            </w:r>
            <w:r>
              <w:rPr>
                <w:color w:val="auto"/>
                <w:highlight w:val="yellow"/>
                <w:lang w:eastAsia="fr-FR"/>
              </w:rPr>
              <w:instrText xml:space="preserve"> \* MERGEFORMAT </w:instrText>
            </w:r>
            <w:r w:rsidRPr="00296273">
              <w:rPr>
                <w:color w:val="auto"/>
                <w:highlight w:val="yellow"/>
                <w:lang w:eastAsia="fr-FR"/>
              </w:rPr>
              <w:fldChar w:fldCharType="separate"/>
            </w:r>
            <w:r w:rsidRPr="00296273">
              <w:rPr>
                <w:color w:val="auto"/>
                <w:highlight w:val="yellow"/>
                <w:lang w:eastAsia="fr-FR"/>
              </w:rPr>
              <w:t>2.1.1</w:t>
            </w:r>
            <w:r w:rsidRPr="00296273">
              <w:rPr>
                <w:color w:val="auto"/>
                <w:highlight w:val="yellow"/>
                <w:lang w:eastAsia="fr-FR"/>
              </w:rPr>
              <w:fldChar w:fldCharType="end"/>
            </w:r>
            <w:r w:rsidRPr="00296273">
              <w:rPr>
                <w:color w:val="auto"/>
                <w:highlight w:val="yellow"/>
                <w:lang w:eastAsia="fr-FR"/>
              </w:rPr>
              <w:t xml:space="preserve"> Deviations from the Generic Specification:</w:t>
            </w:r>
          </w:p>
          <w:p w14:paraId="7911195B" w14:textId="57C1D537" w:rsidR="003E0C27" w:rsidRPr="00296273" w:rsidRDefault="00296273" w:rsidP="00296273">
            <w:pPr>
              <w:pStyle w:val="Bodyjustified"/>
              <w:spacing w:before="40" w:after="60"/>
              <w:jc w:val="left"/>
              <w:rPr>
                <w:color w:val="auto"/>
                <w:highlight w:val="yellow"/>
                <w:lang w:eastAsia="fr-FR"/>
              </w:rPr>
            </w:pPr>
            <w:r w:rsidRPr="00296273">
              <w:rPr>
                <w:highlight w:val="yellow"/>
                <w:lang w:eastAsia="fr-FR"/>
              </w:rPr>
              <w:t xml:space="preserve">Lot Validation Testing – </w:t>
            </w:r>
            <w:r w:rsidRPr="00296273">
              <w:rPr>
                <w:color w:val="auto"/>
                <w:highlight w:val="yellow"/>
                <w:lang w:eastAsia="fr-FR"/>
              </w:rPr>
              <w:t>Chart F4</w:t>
            </w:r>
          </w:p>
        </w:tc>
        <w:tc>
          <w:tcPr>
            <w:tcW w:w="4678" w:type="dxa"/>
          </w:tcPr>
          <w:p w14:paraId="7911195C" w14:textId="77777777" w:rsidR="003E0C27" w:rsidRPr="003521FE" w:rsidRDefault="003E0C27" w:rsidP="008C3168">
            <w:pPr>
              <w:pStyle w:val="Bullet2"/>
              <w:numPr>
                <w:ilvl w:val="0"/>
                <w:numId w:val="0"/>
              </w:numPr>
              <w:spacing w:before="40" w:after="60"/>
              <w:rPr>
                <w:lang w:eastAsia="fr-FR"/>
              </w:rPr>
            </w:pPr>
            <w:r w:rsidRPr="003521FE">
              <w:rPr>
                <w:lang w:eastAsia="fr-FR"/>
              </w:rPr>
              <w:t>High Level Sine Vibration: Not Applicable</w:t>
            </w:r>
          </w:p>
        </w:tc>
      </w:tr>
      <w:tr w:rsidR="00983201" w:rsidRPr="003521FE" w14:paraId="79111960" w14:textId="77777777" w:rsidTr="008A5DFF">
        <w:trPr>
          <w:trHeight w:val="164"/>
        </w:trPr>
        <w:tc>
          <w:tcPr>
            <w:tcW w:w="3260" w:type="dxa"/>
            <w:vMerge/>
          </w:tcPr>
          <w:p w14:paraId="7911195E" w14:textId="77777777" w:rsidR="00983201" w:rsidRPr="003521FE" w:rsidRDefault="00983201" w:rsidP="008C3168">
            <w:pPr>
              <w:pStyle w:val="Bodyjustified"/>
              <w:spacing w:before="40" w:after="60"/>
              <w:jc w:val="left"/>
              <w:rPr>
                <w:color w:val="auto"/>
                <w:lang w:eastAsia="fr-FR"/>
              </w:rPr>
            </w:pPr>
          </w:p>
        </w:tc>
        <w:tc>
          <w:tcPr>
            <w:tcW w:w="4678" w:type="dxa"/>
          </w:tcPr>
          <w:p w14:paraId="7911195F" w14:textId="77777777" w:rsidR="00983201" w:rsidRPr="003521FE" w:rsidRDefault="00983201" w:rsidP="008C3168">
            <w:pPr>
              <w:autoSpaceDE w:val="0"/>
              <w:autoSpaceDN w:val="0"/>
              <w:adjustRightInd w:val="0"/>
              <w:spacing w:before="40" w:after="60" w:line="240" w:lineRule="auto"/>
              <w:ind w:left="0" w:right="0"/>
              <w:jc w:val="left"/>
              <w:rPr>
                <w:lang w:eastAsia="fr-FR"/>
              </w:rPr>
            </w:pPr>
            <w:r w:rsidRPr="003521FE">
              <w:rPr>
                <w:lang w:eastAsia="fr-FR"/>
              </w:rPr>
              <w:t>High Level Mechanical Shock: Not Applicable</w:t>
            </w:r>
          </w:p>
        </w:tc>
      </w:tr>
    </w:tbl>
    <w:p w14:paraId="79111965" w14:textId="77777777" w:rsidR="003E0C27" w:rsidRPr="003521FE" w:rsidRDefault="003E0C27" w:rsidP="0034247C"/>
    <w:p w14:paraId="79111966" w14:textId="77777777" w:rsidR="003E0C27" w:rsidRPr="003521FE" w:rsidRDefault="003E0C27">
      <w:pPr>
        <w:spacing w:after="0" w:line="240" w:lineRule="auto"/>
        <w:ind w:left="0" w:right="0"/>
        <w:jc w:val="left"/>
      </w:pPr>
      <w:r w:rsidRPr="003521FE">
        <w:br w:type="page"/>
      </w:r>
    </w:p>
    <w:p w14:paraId="79111967" w14:textId="77777777" w:rsidR="003E0C27" w:rsidRPr="003521FE" w:rsidRDefault="003E0C27" w:rsidP="003E0C27">
      <w:pPr>
        <w:pStyle w:val="AppendixTitle"/>
        <w:outlineLvl w:val="1"/>
      </w:pPr>
      <w:bookmarkStart w:id="50" w:name="_Toc353284931"/>
      <w:bookmarkStart w:id="51" w:name="_Toc360789988"/>
      <w:bookmarkStart w:id="52" w:name="_Toc360794982"/>
      <w:bookmarkStart w:id="53" w:name="_Toc45619223"/>
      <w:r w:rsidRPr="003521FE">
        <w:lastRenderedPageBreak/>
        <w:t xml:space="preserve">APPENDIX </w:t>
      </w:r>
      <w:bookmarkEnd w:id="50"/>
      <w:bookmarkEnd w:id="51"/>
      <w:r w:rsidRPr="003521FE">
        <w:t>B</w:t>
      </w:r>
      <w:bookmarkEnd w:id="52"/>
      <w:bookmarkEnd w:id="53"/>
      <w:r w:rsidRPr="003521FE">
        <w:t xml:space="preserve"> </w:t>
      </w:r>
    </w:p>
    <w:p w14:paraId="79111968" w14:textId="77777777" w:rsidR="003E0C27" w:rsidRPr="003521FE" w:rsidRDefault="003E0C27" w:rsidP="003E0C27">
      <w:pPr>
        <w:pStyle w:val="Title2"/>
      </w:pPr>
      <w:r w:rsidRPr="003521FE">
        <w:t>AGREED DEVIATIONS FOR REL STPI (F)</w:t>
      </w:r>
    </w:p>
    <w:tbl>
      <w:tblPr>
        <w:tblStyle w:val="TableGrid"/>
        <w:tblW w:w="7938" w:type="dxa"/>
        <w:tblInd w:w="959" w:type="dxa"/>
        <w:tblLook w:val="04A0" w:firstRow="1" w:lastRow="0" w:firstColumn="1" w:lastColumn="0" w:noHBand="0" w:noVBand="1"/>
      </w:tblPr>
      <w:tblGrid>
        <w:gridCol w:w="3260"/>
        <w:gridCol w:w="4678"/>
      </w:tblGrid>
      <w:tr w:rsidR="00C479FF" w:rsidRPr="003521FE" w14:paraId="7911196B" w14:textId="77777777" w:rsidTr="008A5DFF">
        <w:trPr>
          <w:trHeight w:val="340"/>
        </w:trPr>
        <w:tc>
          <w:tcPr>
            <w:tcW w:w="3260" w:type="dxa"/>
            <w:tcBorders>
              <w:bottom w:val="single" w:sz="4" w:space="0" w:color="auto"/>
            </w:tcBorders>
          </w:tcPr>
          <w:p w14:paraId="79111969" w14:textId="77777777" w:rsidR="003E0C27" w:rsidRPr="003521FE" w:rsidRDefault="003E0C27" w:rsidP="00C479FF">
            <w:pPr>
              <w:pStyle w:val="Bodyjustified"/>
              <w:rPr>
                <w:color w:val="auto"/>
                <w:lang w:eastAsia="fr-FR"/>
              </w:rPr>
            </w:pPr>
            <w:r w:rsidRPr="003521FE">
              <w:rPr>
                <w:color w:val="auto"/>
                <w:lang w:eastAsia="fr-FR"/>
              </w:rPr>
              <w:t>ITEMS AFFECTED</w:t>
            </w:r>
          </w:p>
        </w:tc>
        <w:tc>
          <w:tcPr>
            <w:tcW w:w="4678" w:type="dxa"/>
            <w:tcBorders>
              <w:bottom w:val="single" w:sz="4" w:space="0" w:color="auto"/>
            </w:tcBorders>
          </w:tcPr>
          <w:p w14:paraId="7911196A" w14:textId="77777777" w:rsidR="003E0C27" w:rsidRPr="003521FE" w:rsidRDefault="003E0C27" w:rsidP="00C479FF">
            <w:pPr>
              <w:pStyle w:val="Bodyjustified"/>
              <w:rPr>
                <w:color w:val="auto"/>
                <w:lang w:eastAsia="fr-FR"/>
              </w:rPr>
            </w:pPr>
            <w:r w:rsidRPr="003521FE">
              <w:rPr>
                <w:color w:val="auto"/>
                <w:lang w:eastAsia="fr-FR"/>
              </w:rPr>
              <w:t>DESCRIPTION OF DEVIATIONS</w:t>
            </w:r>
          </w:p>
        </w:tc>
      </w:tr>
      <w:tr w:rsidR="00C479FF" w:rsidRPr="003521FE" w14:paraId="7911196F" w14:textId="77777777" w:rsidTr="008A5DFF">
        <w:trPr>
          <w:trHeight w:val="283"/>
        </w:trPr>
        <w:tc>
          <w:tcPr>
            <w:tcW w:w="3260" w:type="dxa"/>
            <w:vMerge w:val="restart"/>
          </w:tcPr>
          <w:p w14:paraId="6CA18067" w14:textId="020C86CE" w:rsidR="00296273" w:rsidRPr="00296273" w:rsidRDefault="00296273" w:rsidP="00296273">
            <w:pPr>
              <w:pStyle w:val="Bodyjustified"/>
              <w:spacing w:before="40" w:after="60"/>
              <w:jc w:val="left"/>
              <w:rPr>
                <w:color w:val="auto"/>
                <w:highlight w:val="yellow"/>
                <w:lang w:eastAsia="fr-FR"/>
              </w:rPr>
            </w:pPr>
            <w:r w:rsidRPr="00296273">
              <w:rPr>
                <w:color w:val="auto"/>
                <w:highlight w:val="yellow"/>
                <w:lang w:eastAsia="fr-FR"/>
              </w:rPr>
              <w:t xml:space="preserve">Para. </w:t>
            </w:r>
            <w:r w:rsidRPr="00296273">
              <w:rPr>
                <w:color w:val="auto"/>
                <w:highlight w:val="yellow"/>
                <w:lang w:eastAsia="fr-FR"/>
              </w:rPr>
              <w:fldChar w:fldCharType="begin"/>
            </w:r>
            <w:r w:rsidRPr="00296273">
              <w:rPr>
                <w:color w:val="auto"/>
                <w:highlight w:val="yellow"/>
                <w:lang w:eastAsia="fr-FR"/>
              </w:rPr>
              <w:instrText xml:space="preserve"> REF _Ref161830272 \r \h </w:instrText>
            </w:r>
            <w:r w:rsidRPr="00296273">
              <w:rPr>
                <w:color w:val="auto"/>
                <w:highlight w:val="yellow"/>
                <w:lang w:eastAsia="fr-FR"/>
              </w:rPr>
            </w:r>
            <w:r>
              <w:rPr>
                <w:color w:val="auto"/>
                <w:highlight w:val="yellow"/>
                <w:lang w:eastAsia="fr-FR"/>
              </w:rPr>
              <w:instrText xml:space="preserve"> \* MERGEFORMAT </w:instrText>
            </w:r>
            <w:r w:rsidRPr="00296273">
              <w:rPr>
                <w:color w:val="auto"/>
                <w:highlight w:val="yellow"/>
                <w:lang w:eastAsia="fr-FR"/>
              </w:rPr>
              <w:fldChar w:fldCharType="separate"/>
            </w:r>
            <w:r w:rsidRPr="00296273">
              <w:rPr>
                <w:color w:val="auto"/>
                <w:highlight w:val="yellow"/>
                <w:lang w:eastAsia="fr-FR"/>
              </w:rPr>
              <w:t>2.1.1</w:t>
            </w:r>
            <w:r w:rsidRPr="00296273">
              <w:rPr>
                <w:color w:val="auto"/>
                <w:highlight w:val="yellow"/>
                <w:lang w:eastAsia="fr-FR"/>
              </w:rPr>
              <w:fldChar w:fldCharType="end"/>
            </w:r>
            <w:r w:rsidRPr="00296273">
              <w:rPr>
                <w:color w:val="auto"/>
                <w:highlight w:val="yellow"/>
                <w:lang w:eastAsia="fr-FR"/>
              </w:rPr>
              <w:t xml:space="preserve"> Deviations from the Generic Specification:</w:t>
            </w:r>
          </w:p>
          <w:p w14:paraId="7911196D" w14:textId="0AC7D600" w:rsidR="003E0C27" w:rsidRPr="003521FE" w:rsidRDefault="00296273" w:rsidP="00296273">
            <w:pPr>
              <w:pStyle w:val="Bodyjustified"/>
              <w:spacing w:before="40" w:after="60"/>
              <w:jc w:val="left"/>
              <w:rPr>
                <w:color w:val="auto"/>
                <w:lang w:eastAsia="fr-FR"/>
              </w:rPr>
            </w:pPr>
            <w:r w:rsidRPr="00296273">
              <w:rPr>
                <w:highlight w:val="yellow"/>
                <w:lang w:eastAsia="fr-FR"/>
              </w:rPr>
              <w:t xml:space="preserve">Lot Validation Testing – </w:t>
            </w:r>
            <w:r w:rsidRPr="00296273">
              <w:rPr>
                <w:color w:val="auto"/>
                <w:highlight w:val="yellow"/>
                <w:lang w:eastAsia="fr-FR"/>
              </w:rPr>
              <w:t>Chart F4</w:t>
            </w:r>
          </w:p>
        </w:tc>
        <w:tc>
          <w:tcPr>
            <w:tcW w:w="4678" w:type="dxa"/>
          </w:tcPr>
          <w:p w14:paraId="7911196E" w14:textId="77777777" w:rsidR="003E0C27" w:rsidRPr="003521FE" w:rsidRDefault="003E0C27" w:rsidP="00997E6D">
            <w:pPr>
              <w:pStyle w:val="Bullet2"/>
              <w:numPr>
                <w:ilvl w:val="0"/>
                <w:numId w:val="0"/>
              </w:numPr>
              <w:spacing w:before="40" w:after="60"/>
              <w:rPr>
                <w:lang w:eastAsia="fr-FR"/>
              </w:rPr>
            </w:pPr>
            <w:r w:rsidRPr="003521FE">
              <w:rPr>
                <w:lang w:eastAsia="fr-FR"/>
              </w:rPr>
              <w:t>High Level Sine Vibration: Not Applicable</w:t>
            </w:r>
          </w:p>
        </w:tc>
      </w:tr>
      <w:tr w:rsidR="000850AF" w:rsidRPr="003521FE" w14:paraId="79111972" w14:textId="77777777" w:rsidTr="008A5DFF">
        <w:trPr>
          <w:trHeight w:val="70"/>
        </w:trPr>
        <w:tc>
          <w:tcPr>
            <w:tcW w:w="3260" w:type="dxa"/>
            <w:vMerge/>
          </w:tcPr>
          <w:p w14:paraId="79111970" w14:textId="77777777" w:rsidR="000850AF" w:rsidRPr="003521FE" w:rsidRDefault="000850AF" w:rsidP="00997E6D">
            <w:pPr>
              <w:pStyle w:val="Bodyjustified"/>
              <w:spacing w:before="40" w:after="60"/>
              <w:jc w:val="left"/>
              <w:rPr>
                <w:color w:val="auto"/>
                <w:lang w:eastAsia="fr-FR"/>
              </w:rPr>
            </w:pPr>
          </w:p>
        </w:tc>
        <w:tc>
          <w:tcPr>
            <w:tcW w:w="4678" w:type="dxa"/>
          </w:tcPr>
          <w:p w14:paraId="79111971" w14:textId="77777777" w:rsidR="000850AF" w:rsidRPr="003521FE" w:rsidRDefault="000850AF" w:rsidP="00997E6D">
            <w:pPr>
              <w:autoSpaceDE w:val="0"/>
              <w:autoSpaceDN w:val="0"/>
              <w:adjustRightInd w:val="0"/>
              <w:spacing w:before="40" w:after="60" w:line="240" w:lineRule="auto"/>
              <w:ind w:left="0" w:right="0"/>
              <w:jc w:val="left"/>
              <w:rPr>
                <w:lang w:eastAsia="fr-FR"/>
              </w:rPr>
            </w:pPr>
            <w:r w:rsidRPr="003521FE">
              <w:rPr>
                <w:lang w:eastAsia="fr-FR"/>
              </w:rPr>
              <w:t>High Level Mechanical Shock: Not Applicable</w:t>
            </w:r>
          </w:p>
        </w:tc>
      </w:tr>
    </w:tbl>
    <w:p w14:paraId="79111977" w14:textId="77777777" w:rsidR="003E0C27" w:rsidRPr="003521FE" w:rsidRDefault="003E0C27" w:rsidP="003E0C27">
      <w:pPr>
        <w:pStyle w:val="alphabeticallist"/>
        <w:numPr>
          <w:ilvl w:val="0"/>
          <w:numId w:val="0"/>
        </w:numPr>
      </w:pPr>
    </w:p>
    <w:sectPr w:rsidR="003E0C27" w:rsidRPr="003521FE" w:rsidSect="008A185C">
      <w:headerReference w:type="even" r:id="rId44"/>
      <w:headerReference w:type="default" r:id="rId45"/>
      <w:footerReference w:type="even" r:id="rId46"/>
      <w:footerReference w:type="default" r:id="rId47"/>
      <w:headerReference w:type="first" r:id="rId48"/>
      <w:footerReference w:type="first" r:id="rId49"/>
      <w:type w:val="continuous"/>
      <w:pgSz w:w="11907" w:h="16839" w:code="9"/>
      <w:pgMar w:top="1535"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50DB2" w14:textId="77777777" w:rsidR="00F35DEA" w:rsidRDefault="00F35DEA" w:rsidP="00546706">
      <w:r>
        <w:separator/>
      </w:r>
    </w:p>
    <w:p w14:paraId="559B553B" w14:textId="77777777" w:rsidR="00F35DEA" w:rsidRDefault="00F35DEA" w:rsidP="00546706"/>
    <w:p w14:paraId="4321A41B" w14:textId="77777777" w:rsidR="00F35DEA" w:rsidRDefault="00F35DEA" w:rsidP="00546706"/>
    <w:p w14:paraId="7CA17A52" w14:textId="77777777" w:rsidR="00F35DEA" w:rsidRDefault="00F35DEA" w:rsidP="00546706"/>
    <w:p w14:paraId="59DE85D0" w14:textId="77777777" w:rsidR="00F35DEA" w:rsidRDefault="00F35DEA"/>
    <w:p w14:paraId="48C0574D" w14:textId="77777777" w:rsidR="00F35DEA" w:rsidRDefault="00F35DEA"/>
  </w:endnote>
  <w:endnote w:type="continuationSeparator" w:id="0">
    <w:p w14:paraId="19C8656F" w14:textId="77777777" w:rsidR="00F35DEA" w:rsidRDefault="00F35DEA" w:rsidP="00546706">
      <w:r>
        <w:continuationSeparator/>
      </w:r>
    </w:p>
    <w:p w14:paraId="37E8260C" w14:textId="77777777" w:rsidR="00F35DEA" w:rsidRDefault="00F35DEA" w:rsidP="00546706"/>
    <w:p w14:paraId="60086237" w14:textId="77777777" w:rsidR="00F35DEA" w:rsidRDefault="00F35DEA" w:rsidP="00546706"/>
    <w:p w14:paraId="3CACB93D" w14:textId="77777777" w:rsidR="00F35DEA" w:rsidRDefault="00F35DEA" w:rsidP="00546706"/>
    <w:p w14:paraId="494B2A28" w14:textId="77777777" w:rsidR="00F35DEA" w:rsidRDefault="00F35DEA"/>
    <w:p w14:paraId="639D27EE" w14:textId="77777777" w:rsidR="00F35DEA" w:rsidRDefault="00F35D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14C0C" w14:textId="77777777" w:rsidR="00983201" w:rsidRDefault="009832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6E77A" w14:textId="77777777" w:rsidR="00983201" w:rsidRDefault="009832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E1400" w14:textId="77777777" w:rsidR="00983201" w:rsidRDefault="00983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64510" w14:textId="77777777" w:rsidR="00F35DEA" w:rsidRDefault="00F35DEA" w:rsidP="00546706">
      <w:r>
        <w:separator/>
      </w:r>
    </w:p>
    <w:p w14:paraId="369430F5" w14:textId="77777777" w:rsidR="00F35DEA" w:rsidRDefault="00F35DEA" w:rsidP="00546706"/>
    <w:p w14:paraId="6E26FF0B" w14:textId="77777777" w:rsidR="00F35DEA" w:rsidRDefault="00F35DEA" w:rsidP="00546706"/>
    <w:p w14:paraId="6913333E" w14:textId="77777777" w:rsidR="00F35DEA" w:rsidRDefault="00F35DEA" w:rsidP="00546706"/>
    <w:p w14:paraId="20A1C13E" w14:textId="77777777" w:rsidR="00F35DEA" w:rsidRDefault="00F35DEA"/>
    <w:p w14:paraId="787F3AB1" w14:textId="77777777" w:rsidR="00F35DEA" w:rsidRDefault="00F35DEA"/>
  </w:footnote>
  <w:footnote w:type="continuationSeparator" w:id="0">
    <w:p w14:paraId="23E8B7B4" w14:textId="77777777" w:rsidR="00F35DEA" w:rsidRDefault="00F35DEA" w:rsidP="00546706">
      <w:r>
        <w:continuationSeparator/>
      </w:r>
    </w:p>
    <w:p w14:paraId="31DC283E" w14:textId="77777777" w:rsidR="00F35DEA" w:rsidRDefault="00F35DEA" w:rsidP="00546706"/>
    <w:p w14:paraId="6600A0AC" w14:textId="77777777" w:rsidR="00F35DEA" w:rsidRDefault="00F35DEA" w:rsidP="00546706"/>
    <w:p w14:paraId="4120D1A2" w14:textId="77777777" w:rsidR="00F35DEA" w:rsidRDefault="00F35DEA" w:rsidP="00546706"/>
    <w:p w14:paraId="231703F4" w14:textId="77777777" w:rsidR="00F35DEA" w:rsidRDefault="00F35DEA"/>
    <w:p w14:paraId="44FF61C9" w14:textId="77777777" w:rsidR="00F35DEA" w:rsidRDefault="00F35D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BEFD8" w14:textId="77777777" w:rsidR="00983201" w:rsidRDefault="009832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77"/>
      <w:gridCol w:w="2783"/>
    </w:tblGrid>
    <w:tr w:rsidR="00C479FF" w:rsidRPr="005A2BA9" w14:paraId="791119A2" w14:textId="77777777" w:rsidTr="00495C2D">
      <w:trPr>
        <w:trHeight w:val="668"/>
      </w:trPr>
      <w:tc>
        <w:tcPr>
          <w:tcW w:w="3554" w:type="dxa"/>
          <w:shd w:val="clear" w:color="auto" w:fill="auto"/>
        </w:tcPr>
        <w:p w14:paraId="7911199E" w14:textId="77777777" w:rsidR="00C479FF" w:rsidRPr="005A2BA9" w:rsidRDefault="00C479FF" w:rsidP="00584B48">
          <w:pPr>
            <w:spacing w:after="0"/>
            <w:ind w:left="0"/>
            <w:jc w:val="left"/>
          </w:pPr>
          <w:r>
            <w:rPr>
              <w:noProof/>
              <w:lang w:eastAsia="en-GB"/>
            </w:rPr>
            <w:drawing>
              <wp:inline distT="0" distB="0" distL="0" distR="0" wp14:anchorId="791119A4" wp14:editId="791119A5">
                <wp:extent cx="2057400" cy="57320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53DC08A2" w14:textId="77777777" w:rsidR="001D465B" w:rsidRDefault="00C479FF" w:rsidP="008A185C">
          <w:pPr>
            <w:ind w:left="0"/>
            <w:jc w:val="center"/>
          </w:pPr>
          <w:r w:rsidRPr="005A2BA9">
            <w:t xml:space="preserve">ESCC </w:t>
          </w:r>
          <w:r>
            <w:t xml:space="preserve">Detail Specification </w:t>
          </w:r>
          <w:r w:rsidRPr="005A2BA9">
            <w:t xml:space="preserve"> </w:t>
          </w:r>
        </w:p>
        <w:p w14:paraId="7911199F" w14:textId="3B4409AA" w:rsidR="00C479FF" w:rsidRPr="005A2BA9" w:rsidRDefault="00C479FF" w:rsidP="004A4A56">
          <w:pPr>
            <w:spacing w:after="0"/>
            <w:ind w:left="0"/>
            <w:jc w:val="center"/>
          </w:pPr>
          <w:r w:rsidRPr="005A2BA9">
            <w:t xml:space="preserve">No. </w:t>
          </w:r>
          <w:r>
            <w:t>3601/009</w:t>
          </w:r>
        </w:p>
      </w:tc>
      <w:tc>
        <w:tcPr>
          <w:tcW w:w="2783" w:type="dxa"/>
          <w:shd w:val="clear" w:color="auto" w:fill="auto"/>
        </w:tcPr>
        <w:p w14:paraId="791119A0" w14:textId="77777777" w:rsidR="00C479FF" w:rsidRPr="005A2BA9" w:rsidRDefault="00C479FF" w:rsidP="00720697">
          <w:pPr>
            <w:spacing w:after="0"/>
            <w:ind w:left="974"/>
            <w:jc w:val="left"/>
          </w:pPr>
          <w:r>
            <w:t xml:space="preserve">PAGE </w:t>
          </w:r>
          <w:r>
            <w:fldChar w:fldCharType="begin"/>
          </w:r>
          <w:r>
            <w:instrText xml:space="preserve"> PAGE   \* MERGEFORMAT </w:instrText>
          </w:r>
          <w:r>
            <w:fldChar w:fldCharType="separate"/>
          </w:r>
          <w:r w:rsidR="008C3168">
            <w:rPr>
              <w:noProof/>
            </w:rPr>
            <w:t>21</w:t>
          </w:r>
          <w:r>
            <w:rPr>
              <w:noProof/>
            </w:rPr>
            <w:fldChar w:fldCharType="end"/>
          </w:r>
        </w:p>
        <w:p w14:paraId="791119A1" w14:textId="31D2113A" w:rsidR="00C479FF" w:rsidRPr="005A2BA9" w:rsidRDefault="008A185C" w:rsidP="001D465B">
          <w:pPr>
            <w:spacing w:before="240" w:after="0"/>
            <w:ind w:left="974"/>
            <w:jc w:val="left"/>
          </w:pPr>
          <w:r>
            <w:t xml:space="preserve">ISSUE </w:t>
          </w:r>
          <w:r w:rsidR="00983201">
            <w:t>6</w:t>
          </w:r>
        </w:p>
      </w:tc>
    </w:tr>
  </w:tbl>
  <w:p w14:paraId="791119A3" w14:textId="77777777" w:rsidR="00C479FF" w:rsidRDefault="00C479FF"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3A642" w14:textId="77777777" w:rsidR="00983201" w:rsidRDefault="009832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7A262F5"/>
    <w:multiLevelType w:val="hybridMultilevel"/>
    <w:tmpl w:val="4E6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74868697">
    <w:abstractNumId w:val="13"/>
  </w:num>
  <w:num w:numId="2" w16cid:durableId="1098479063">
    <w:abstractNumId w:val="12"/>
  </w:num>
  <w:num w:numId="3" w16cid:durableId="560096767">
    <w:abstractNumId w:val="8"/>
  </w:num>
  <w:num w:numId="4" w16cid:durableId="701244838">
    <w:abstractNumId w:val="3"/>
  </w:num>
  <w:num w:numId="5" w16cid:durableId="1519737985">
    <w:abstractNumId w:val="26"/>
  </w:num>
  <w:num w:numId="6" w16cid:durableId="1994485062">
    <w:abstractNumId w:val="25"/>
    <w:lvlOverride w:ilvl="0">
      <w:startOverride w:val="1"/>
    </w:lvlOverride>
  </w:num>
  <w:num w:numId="7" w16cid:durableId="1259871746">
    <w:abstractNumId w:val="25"/>
    <w:lvlOverride w:ilvl="0">
      <w:startOverride w:val="1"/>
    </w:lvlOverride>
  </w:num>
  <w:num w:numId="8" w16cid:durableId="415514043">
    <w:abstractNumId w:val="25"/>
    <w:lvlOverride w:ilvl="0">
      <w:startOverride w:val="1"/>
    </w:lvlOverride>
  </w:num>
  <w:num w:numId="9" w16cid:durableId="2078043753">
    <w:abstractNumId w:val="25"/>
    <w:lvlOverride w:ilvl="0">
      <w:startOverride w:val="1"/>
    </w:lvlOverride>
  </w:num>
  <w:num w:numId="10" w16cid:durableId="39594710">
    <w:abstractNumId w:val="25"/>
    <w:lvlOverride w:ilvl="0">
      <w:startOverride w:val="1"/>
    </w:lvlOverride>
  </w:num>
  <w:num w:numId="11" w16cid:durableId="1944917425">
    <w:abstractNumId w:val="25"/>
    <w:lvlOverride w:ilvl="0">
      <w:startOverride w:val="1"/>
    </w:lvlOverride>
  </w:num>
  <w:num w:numId="12" w16cid:durableId="1585988295">
    <w:abstractNumId w:val="25"/>
    <w:lvlOverride w:ilvl="0">
      <w:startOverride w:val="1"/>
    </w:lvlOverride>
  </w:num>
  <w:num w:numId="13" w16cid:durableId="395706669">
    <w:abstractNumId w:val="18"/>
  </w:num>
  <w:num w:numId="14" w16cid:durableId="1106267544">
    <w:abstractNumId w:val="19"/>
  </w:num>
  <w:num w:numId="15" w16cid:durableId="2013213635">
    <w:abstractNumId w:val="14"/>
  </w:num>
  <w:num w:numId="16" w16cid:durableId="1852522141">
    <w:abstractNumId w:val="25"/>
  </w:num>
  <w:num w:numId="17" w16cid:durableId="370695606">
    <w:abstractNumId w:val="23"/>
  </w:num>
  <w:num w:numId="18" w16cid:durableId="37437916">
    <w:abstractNumId w:val="24"/>
  </w:num>
  <w:num w:numId="19" w16cid:durableId="416749400">
    <w:abstractNumId w:val="22"/>
  </w:num>
  <w:num w:numId="20" w16cid:durableId="1992756471">
    <w:abstractNumId w:val="0"/>
  </w:num>
  <w:num w:numId="21" w16cid:durableId="1595477188">
    <w:abstractNumId w:val="11"/>
  </w:num>
  <w:num w:numId="22" w16cid:durableId="664086624">
    <w:abstractNumId w:val="17"/>
  </w:num>
  <w:num w:numId="23" w16cid:durableId="1101728852">
    <w:abstractNumId w:val="21"/>
  </w:num>
  <w:num w:numId="24" w16cid:durableId="169377254">
    <w:abstractNumId w:val="20"/>
  </w:num>
  <w:num w:numId="25" w16cid:durableId="527522966">
    <w:abstractNumId w:val="16"/>
  </w:num>
  <w:num w:numId="26" w16cid:durableId="1363629668">
    <w:abstractNumId w:val="10"/>
  </w:num>
  <w:num w:numId="27" w16cid:durableId="243615959">
    <w:abstractNumId w:val="9"/>
  </w:num>
  <w:num w:numId="28" w16cid:durableId="619805593">
    <w:abstractNumId w:val="7"/>
  </w:num>
  <w:num w:numId="29" w16cid:durableId="1386493759">
    <w:abstractNumId w:val="6"/>
  </w:num>
  <w:num w:numId="30" w16cid:durableId="714819953">
    <w:abstractNumId w:val="5"/>
  </w:num>
  <w:num w:numId="31" w16cid:durableId="894702217">
    <w:abstractNumId w:val="4"/>
  </w:num>
  <w:num w:numId="32" w16cid:durableId="31077812">
    <w:abstractNumId w:val="2"/>
  </w:num>
  <w:num w:numId="33" w16cid:durableId="191382835">
    <w:abstractNumId w:val="1"/>
  </w:num>
  <w:num w:numId="34" w16cid:durableId="132169654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07B3A"/>
    <w:rsid w:val="00021D56"/>
    <w:rsid w:val="00025EDD"/>
    <w:rsid w:val="00032C25"/>
    <w:rsid w:val="000335CA"/>
    <w:rsid w:val="0003564C"/>
    <w:rsid w:val="00036AE2"/>
    <w:rsid w:val="00044976"/>
    <w:rsid w:val="0004547D"/>
    <w:rsid w:val="000548D0"/>
    <w:rsid w:val="00055A7F"/>
    <w:rsid w:val="00063291"/>
    <w:rsid w:val="00072B57"/>
    <w:rsid w:val="0008082B"/>
    <w:rsid w:val="00080FC5"/>
    <w:rsid w:val="00082F30"/>
    <w:rsid w:val="00083C77"/>
    <w:rsid w:val="000850AF"/>
    <w:rsid w:val="00085EC7"/>
    <w:rsid w:val="000864D5"/>
    <w:rsid w:val="000905CF"/>
    <w:rsid w:val="000A269D"/>
    <w:rsid w:val="000B62FB"/>
    <w:rsid w:val="000D313F"/>
    <w:rsid w:val="000D43E7"/>
    <w:rsid w:val="000D45FC"/>
    <w:rsid w:val="000D5575"/>
    <w:rsid w:val="000F24BA"/>
    <w:rsid w:val="000F315F"/>
    <w:rsid w:val="000F3284"/>
    <w:rsid w:val="000F3340"/>
    <w:rsid w:val="00106D9D"/>
    <w:rsid w:val="0011099A"/>
    <w:rsid w:val="00123EDC"/>
    <w:rsid w:val="0012548A"/>
    <w:rsid w:val="0013433E"/>
    <w:rsid w:val="00151273"/>
    <w:rsid w:val="00151C40"/>
    <w:rsid w:val="00151C66"/>
    <w:rsid w:val="00153480"/>
    <w:rsid w:val="0015525A"/>
    <w:rsid w:val="00166446"/>
    <w:rsid w:val="0016710A"/>
    <w:rsid w:val="0018153C"/>
    <w:rsid w:val="00187B41"/>
    <w:rsid w:val="00197C3A"/>
    <w:rsid w:val="001A56D9"/>
    <w:rsid w:val="001A63E2"/>
    <w:rsid w:val="001A7198"/>
    <w:rsid w:val="001B5811"/>
    <w:rsid w:val="001B7C3A"/>
    <w:rsid w:val="001C27F6"/>
    <w:rsid w:val="001C6E75"/>
    <w:rsid w:val="001D253F"/>
    <w:rsid w:val="001D465B"/>
    <w:rsid w:val="001D6D54"/>
    <w:rsid w:val="001F0C25"/>
    <w:rsid w:val="001F54FA"/>
    <w:rsid w:val="001F718F"/>
    <w:rsid w:val="001F773B"/>
    <w:rsid w:val="00215288"/>
    <w:rsid w:val="002255F7"/>
    <w:rsid w:val="00231000"/>
    <w:rsid w:val="0024393D"/>
    <w:rsid w:val="00256720"/>
    <w:rsid w:val="002629FC"/>
    <w:rsid w:val="002675B4"/>
    <w:rsid w:val="00274D89"/>
    <w:rsid w:val="002769FE"/>
    <w:rsid w:val="00286B9E"/>
    <w:rsid w:val="00296273"/>
    <w:rsid w:val="00296491"/>
    <w:rsid w:val="00296C62"/>
    <w:rsid w:val="002B5ED3"/>
    <w:rsid w:val="002C34E6"/>
    <w:rsid w:val="002C393A"/>
    <w:rsid w:val="002C493C"/>
    <w:rsid w:val="002C6E8F"/>
    <w:rsid w:val="002D3515"/>
    <w:rsid w:val="002D4BB4"/>
    <w:rsid w:val="002E1B90"/>
    <w:rsid w:val="002E1D21"/>
    <w:rsid w:val="002F32E1"/>
    <w:rsid w:val="002F3845"/>
    <w:rsid w:val="003060C2"/>
    <w:rsid w:val="00306ACC"/>
    <w:rsid w:val="00310CAB"/>
    <w:rsid w:val="003179E6"/>
    <w:rsid w:val="00322DFC"/>
    <w:rsid w:val="00327487"/>
    <w:rsid w:val="003303EA"/>
    <w:rsid w:val="00333718"/>
    <w:rsid w:val="0034247C"/>
    <w:rsid w:val="00342DCF"/>
    <w:rsid w:val="00344846"/>
    <w:rsid w:val="00344F6A"/>
    <w:rsid w:val="003521FE"/>
    <w:rsid w:val="0035659C"/>
    <w:rsid w:val="00357275"/>
    <w:rsid w:val="00357B4C"/>
    <w:rsid w:val="003630F8"/>
    <w:rsid w:val="00364662"/>
    <w:rsid w:val="00367EC4"/>
    <w:rsid w:val="0037375C"/>
    <w:rsid w:val="00374AAD"/>
    <w:rsid w:val="00386ABF"/>
    <w:rsid w:val="003B0930"/>
    <w:rsid w:val="003B30FD"/>
    <w:rsid w:val="003B66D8"/>
    <w:rsid w:val="003C352A"/>
    <w:rsid w:val="003D3049"/>
    <w:rsid w:val="003D5224"/>
    <w:rsid w:val="003E0702"/>
    <w:rsid w:val="003E0C27"/>
    <w:rsid w:val="003E0F7C"/>
    <w:rsid w:val="003E6A14"/>
    <w:rsid w:val="003E6DCA"/>
    <w:rsid w:val="00404BBB"/>
    <w:rsid w:val="00407F3F"/>
    <w:rsid w:val="004125E9"/>
    <w:rsid w:val="00420834"/>
    <w:rsid w:val="00422AD7"/>
    <w:rsid w:val="00425CC7"/>
    <w:rsid w:val="00451A0B"/>
    <w:rsid w:val="00452B1D"/>
    <w:rsid w:val="00462F70"/>
    <w:rsid w:val="0046550B"/>
    <w:rsid w:val="004832B7"/>
    <w:rsid w:val="0048746A"/>
    <w:rsid w:val="00493472"/>
    <w:rsid w:val="00495C2D"/>
    <w:rsid w:val="0049640C"/>
    <w:rsid w:val="004A4A56"/>
    <w:rsid w:val="004B0A2F"/>
    <w:rsid w:val="004B79D5"/>
    <w:rsid w:val="004E17FE"/>
    <w:rsid w:val="004E4D4D"/>
    <w:rsid w:val="004E606D"/>
    <w:rsid w:val="004F3B8B"/>
    <w:rsid w:val="00510E8F"/>
    <w:rsid w:val="0051200A"/>
    <w:rsid w:val="005204EC"/>
    <w:rsid w:val="005240B3"/>
    <w:rsid w:val="005309CE"/>
    <w:rsid w:val="005373E2"/>
    <w:rsid w:val="00537EB9"/>
    <w:rsid w:val="00540811"/>
    <w:rsid w:val="00544F60"/>
    <w:rsid w:val="00545BC4"/>
    <w:rsid w:val="00546706"/>
    <w:rsid w:val="0054676A"/>
    <w:rsid w:val="00554A05"/>
    <w:rsid w:val="005576E0"/>
    <w:rsid w:val="00566CD0"/>
    <w:rsid w:val="00584B48"/>
    <w:rsid w:val="005867DF"/>
    <w:rsid w:val="005A2AE5"/>
    <w:rsid w:val="005A2BA9"/>
    <w:rsid w:val="005B7CF2"/>
    <w:rsid w:val="005C0364"/>
    <w:rsid w:val="005C28AF"/>
    <w:rsid w:val="005C2C20"/>
    <w:rsid w:val="005C4D4A"/>
    <w:rsid w:val="005C643B"/>
    <w:rsid w:val="005D450E"/>
    <w:rsid w:val="005D52F9"/>
    <w:rsid w:val="005E000B"/>
    <w:rsid w:val="0060751D"/>
    <w:rsid w:val="00615817"/>
    <w:rsid w:val="00627E55"/>
    <w:rsid w:val="00637701"/>
    <w:rsid w:val="00645B5B"/>
    <w:rsid w:val="006461A8"/>
    <w:rsid w:val="0066734D"/>
    <w:rsid w:val="00670796"/>
    <w:rsid w:val="00671112"/>
    <w:rsid w:val="00682204"/>
    <w:rsid w:val="006A0212"/>
    <w:rsid w:val="006A6A96"/>
    <w:rsid w:val="006A743B"/>
    <w:rsid w:val="006C0DEB"/>
    <w:rsid w:val="006D23D3"/>
    <w:rsid w:val="006D3B4E"/>
    <w:rsid w:val="006D6823"/>
    <w:rsid w:val="006F0A85"/>
    <w:rsid w:val="006F3067"/>
    <w:rsid w:val="00713289"/>
    <w:rsid w:val="00716981"/>
    <w:rsid w:val="00720697"/>
    <w:rsid w:val="00721A73"/>
    <w:rsid w:val="00727ADF"/>
    <w:rsid w:val="007309AE"/>
    <w:rsid w:val="007444E8"/>
    <w:rsid w:val="00747962"/>
    <w:rsid w:val="00750990"/>
    <w:rsid w:val="007628F0"/>
    <w:rsid w:val="007638F8"/>
    <w:rsid w:val="00765FC1"/>
    <w:rsid w:val="00776057"/>
    <w:rsid w:val="00781600"/>
    <w:rsid w:val="00787815"/>
    <w:rsid w:val="0079596A"/>
    <w:rsid w:val="007959BD"/>
    <w:rsid w:val="007A41EF"/>
    <w:rsid w:val="007A7D24"/>
    <w:rsid w:val="007C115A"/>
    <w:rsid w:val="007C4F6B"/>
    <w:rsid w:val="007D4A29"/>
    <w:rsid w:val="007D77C5"/>
    <w:rsid w:val="007E2AFC"/>
    <w:rsid w:val="007F0A7F"/>
    <w:rsid w:val="007F5AFE"/>
    <w:rsid w:val="007F68E6"/>
    <w:rsid w:val="00804E84"/>
    <w:rsid w:val="00812200"/>
    <w:rsid w:val="008254D3"/>
    <w:rsid w:val="008256A4"/>
    <w:rsid w:val="00832EB9"/>
    <w:rsid w:val="00844B13"/>
    <w:rsid w:val="00845D2A"/>
    <w:rsid w:val="00854411"/>
    <w:rsid w:val="00862678"/>
    <w:rsid w:val="00863ACF"/>
    <w:rsid w:val="00866232"/>
    <w:rsid w:val="00871E47"/>
    <w:rsid w:val="008A0E6C"/>
    <w:rsid w:val="008A185C"/>
    <w:rsid w:val="008A1BA8"/>
    <w:rsid w:val="008A2734"/>
    <w:rsid w:val="008A5DFF"/>
    <w:rsid w:val="008A7BB0"/>
    <w:rsid w:val="008B25C1"/>
    <w:rsid w:val="008C059D"/>
    <w:rsid w:val="008C3168"/>
    <w:rsid w:val="008D0546"/>
    <w:rsid w:val="008D0CFB"/>
    <w:rsid w:val="008E0269"/>
    <w:rsid w:val="008E3946"/>
    <w:rsid w:val="008E6BFC"/>
    <w:rsid w:val="008F2567"/>
    <w:rsid w:val="008F4225"/>
    <w:rsid w:val="00900AEA"/>
    <w:rsid w:val="009021B1"/>
    <w:rsid w:val="00902AA0"/>
    <w:rsid w:val="0094184D"/>
    <w:rsid w:val="00944956"/>
    <w:rsid w:val="00945F51"/>
    <w:rsid w:val="009520B3"/>
    <w:rsid w:val="00956116"/>
    <w:rsid w:val="00970A11"/>
    <w:rsid w:val="00974AAC"/>
    <w:rsid w:val="00983201"/>
    <w:rsid w:val="00992C24"/>
    <w:rsid w:val="00997E6D"/>
    <w:rsid w:val="009A09CE"/>
    <w:rsid w:val="009A755F"/>
    <w:rsid w:val="009C0B50"/>
    <w:rsid w:val="009C13A6"/>
    <w:rsid w:val="009C1E6C"/>
    <w:rsid w:val="009C342E"/>
    <w:rsid w:val="009C5D8A"/>
    <w:rsid w:val="009E38DB"/>
    <w:rsid w:val="009E42B3"/>
    <w:rsid w:val="009F13E8"/>
    <w:rsid w:val="00A001BF"/>
    <w:rsid w:val="00A06111"/>
    <w:rsid w:val="00A0662C"/>
    <w:rsid w:val="00A12E55"/>
    <w:rsid w:val="00A22730"/>
    <w:rsid w:val="00A31B20"/>
    <w:rsid w:val="00A44E6C"/>
    <w:rsid w:val="00A46855"/>
    <w:rsid w:val="00A5431C"/>
    <w:rsid w:val="00A57829"/>
    <w:rsid w:val="00A70579"/>
    <w:rsid w:val="00A7154D"/>
    <w:rsid w:val="00A81082"/>
    <w:rsid w:val="00A81A43"/>
    <w:rsid w:val="00A85C51"/>
    <w:rsid w:val="00A86594"/>
    <w:rsid w:val="00A95628"/>
    <w:rsid w:val="00AB4C14"/>
    <w:rsid w:val="00AB5418"/>
    <w:rsid w:val="00AC06D8"/>
    <w:rsid w:val="00AC1F0E"/>
    <w:rsid w:val="00AC75C2"/>
    <w:rsid w:val="00AC7995"/>
    <w:rsid w:val="00AE1BC6"/>
    <w:rsid w:val="00AF5059"/>
    <w:rsid w:val="00AF622D"/>
    <w:rsid w:val="00B034DD"/>
    <w:rsid w:val="00B04A2F"/>
    <w:rsid w:val="00B217AD"/>
    <w:rsid w:val="00B22DBF"/>
    <w:rsid w:val="00B238AF"/>
    <w:rsid w:val="00B27E27"/>
    <w:rsid w:val="00B30C28"/>
    <w:rsid w:val="00B35C89"/>
    <w:rsid w:val="00B45B07"/>
    <w:rsid w:val="00B53352"/>
    <w:rsid w:val="00B71737"/>
    <w:rsid w:val="00B7417C"/>
    <w:rsid w:val="00B7747B"/>
    <w:rsid w:val="00B82138"/>
    <w:rsid w:val="00BA074B"/>
    <w:rsid w:val="00BA7333"/>
    <w:rsid w:val="00BA7ADC"/>
    <w:rsid w:val="00BA7FE3"/>
    <w:rsid w:val="00BB6C03"/>
    <w:rsid w:val="00BC0DEC"/>
    <w:rsid w:val="00BC4C5B"/>
    <w:rsid w:val="00BE0CA8"/>
    <w:rsid w:val="00BE1A50"/>
    <w:rsid w:val="00BE29F7"/>
    <w:rsid w:val="00BE6068"/>
    <w:rsid w:val="00BF4135"/>
    <w:rsid w:val="00BF4D4A"/>
    <w:rsid w:val="00C0160C"/>
    <w:rsid w:val="00C11B3B"/>
    <w:rsid w:val="00C251BB"/>
    <w:rsid w:val="00C479FF"/>
    <w:rsid w:val="00C47E78"/>
    <w:rsid w:val="00C5519F"/>
    <w:rsid w:val="00C573A2"/>
    <w:rsid w:val="00C63B51"/>
    <w:rsid w:val="00C7379D"/>
    <w:rsid w:val="00C93D28"/>
    <w:rsid w:val="00C94ECA"/>
    <w:rsid w:val="00CA4C9A"/>
    <w:rsid w:val="00CB2D07"/>
    <w:rsid w:val="00CB5B93"/>
    <w:rsid w:val="00CD2323"/>
    <w:rsid w:val="00CD2E8C"/>
    <w:rsid w:val="00CD6231"/>
    <w:rsid w:val="00CF6F1F"/>
    <w:rsid w:val="00CF75E7"/>
    <w:rsid w:val="00D02D3F"/>
    <w:rsid w:val="00D05FC3"/>
    <w:rsid w:val="00D10438"/>
    <w:rsid w:val="00D22ED2"/>
    <w:rsid w:val="00D3707B"/>
    <w:rsid w:val="00D55FEE"/>
    <w:rsid w:val="00D65091"/>
    <w:rsid w:val="00D653D3"/>
    <w:rsid w:val="00D661E8"/>
    <w:rsid w:val="00D671D6"/>
    <w:rsid w:val="00D75800"/>
    <w:rsid w:val="00D84A5D"/>
    <w:rsid w:val="00D85DAD"/>
    <w:rsid w:val="00D92FA9"/>
    <w:rsid w:val="00D9419F"/>
    <w:rsid w:val="00DA5F74"/>
    <w:rsid w:val="00DB6690"/>
    <w:rsid w:val="00DD13FD"/>
    <w:rsid w:val="00DD3A87"/>
    <w:rsid w:val="00DE5D5B"/>
    <w:rsid w:val="00E040F8"/>
    <w:rsid w:val="00E24310"/>
    <w:rsid w:val="00E24C9E"/>
    <w:rsid w:val="00E331BE"/>
    <w:rsid w:val="00E34413"/>
    <w:rsid w:val="00E344A6"/>
    <w:rsid w:val="00E52133"/>
    <w:rsid w:val="00E54457"/>
    <w:rsid w:val="00E5485E"/>
    <w:rsid w:val="00E64DA5"/>
    <w:rsid w:val="00E70ABC"/>
    <w:rsid w:val="00E7125E"/>
    <w:rsid w:val="00E832A8"/>
    <w:rsid w:val="00E83B95"/>
    <w:rsid w:val="00E9151E"/>
    <w:rsid w:val="00E932F4"/>
    <w:rsid w:val="00EA09C2"/>
    <w:rsid w:val="00EA3885"/>
    <w:rsid w:val="00EC0B79"/>
    <w:rsid w:val="00EC0E63"/>
    <w:rsid w:val="00EC38A3"/>
    <w:rsid w:val="00EC6AFB"/>
    <w:rsid w:val="00EE495F"/>
    <w:rsid w:val="00EE79F4"/>
    <w:rsid w:val="00EE7B86"/>
    <w:rsid w:val="00EF281E"/>
    <w:rsid w:val="00F01A7E"/>
    <w:rsid w:val="00F06F93"/>
    <w:rsid w:val="00F136DF"/>
    <w:rsid w:val="00F14747"/>
    <w:rsid w:val="00F16B56"/>
    <w:rsid w:val="00F24D9C"/>
    <w:rsid w:val="00F27FF9"/>
    <w:rsid w:val="00F30873"/>
    <w:rsid w:val="00F31774"/>
    <w:rsid w:val="00F35DEA"/>
    <w:rsid w:val="00F3617B"/>
    <w:rsid w:val="00F417D9"/>
    <w:rsid w:val="00F70BBC"/>
    <w:rsid w:val="00F92C78"/>
    <w:rsid w:val="00FA3860"/>
    <w:rsid w:val="00FA56D2"/>
    <w:rsid w:val="00FA73D4"/>
    <w:rsid w:val="00FC0DF5"/>
    <w:rsid w:val="00FC3BD6"/>
    <w:rsid w:val="00FC3EF5"/>
    <w:rsid w:val="00FC769C"/>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111220"/>
  <w15:docId w15:val="{EDC9846B-60C4-433B-AAF2-8BAE47BD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273"/>
    <w:pPr>
      <w:spacing w:after="240" w:line="276" w:lineRule="auto"/>
      <w:ind w:left="1418" w:right="-57"/>
      <w:jc w:val="both"/>
    </w:pPr>
    <w:rPr>
      <w:lang w:val="en-GB"/>
    </w:rPr>
  </w:style>
  <w:style w:type="paragraph" w:styleId="Heading1">
    <w:name w:val="heading 1"/>
    <w:basedOn w:val="Normal"/>
    <w:next w:val="Normal"/>
    <w:link w:val="Heading1Char"/>
    <w:autoRedefine/>
    <w:qFormat/>
    <w:rsid w:val="00296273"/>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96273"/>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296273"/>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296273"/>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296273"/>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29627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96273"/>
    <w:pPr>
      <w:spacing w:after="0"/>
      <w:ind w:left="0"/>
      <w:outlineLvl w:val="6"/>
    </w:pPr>
    <w:rPr>
      <w:i/>
      <w:iCs/>
    </w:rPr>
  </w:style>
  <w:style w:type="paragraph" w:styleId="Heading8">
    <w:name w:val="heading 8"/>
    <w:basedOn w:val="Normal"/>
    <w:next w:val="Normal"/>
    <w:link w:val="Heading8Char"/>
    <w:uiPriority w:val="9"/>
    <w:semiHidden/>
    <w:qFormat/>
    <w:rsid w:val="00296273"/>
    <w:pPr>
      <w:numPr>
        <w:ilvl w:val="7"/>
        <w:numId w:val="1"/>
      </w:numPr>
      <w:spacing w:after="0"/>
      <w:outlineLvl w:val="7"/>
    </w:pPr>
  </w:style>
  <w:style w:type="paragraph" w:styleId="Heading9">
    <w:name w:val="heading 9"/>
    <w:basedOn w:val="Normal"/>
    <w:next w:val="Normal"/>
    <w:link w:val="Heading9Char"/>
    <w:uiPriority w:val="9"/>
    <w:semiHidden/>
    <w:qFormat/>
    <w:rsid w:val="00296273"/>
    <w:pPr>
      <w:spacing w:after="0"/>
      <w:ind w:left="1584" w:hanging="1584"/>
      <w:outlineLvl w:val="8"/>
    </w:pPr>
    <w:rPr>
      <w:i/>
      <w:iCs/>
      <w:spacing w:val="5"/>
    </w:rPr>
  </w:style>
  <w:style w:type="character" w:default="1" w:styleId="DefaultParagraphFont">
    <w:name w:val="Default Paragraph Font"/>
    <w:uiPriority w:val="1"/>
    <w:semiHidden/>
    <w:unhideWhenUsed/>
    <w:rsid w:val="0029627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6273"/>
  </w:style>
  <w:style w:type="character" w:customStyle="1" w:styleId="Heading1Char">
    <w:name w:val="Heading 1 Char"/>
    <w:link w:val="Heading1"/>
    <w:rsid w:val="00296273"/>
    <w:rPr>
      <w:b/>
      <w:bCs/>
      <w:caps/>
      <w:u w:val="single"/>
      <w:lang w:val="en-GB"/>
    </w:rPr>
  </w:style>
  <w:style w:type="character" w:customStyle="1" w:styleId="Heading2Char">
    <w:name w:val="Heading 2 Char"/>
    <w:link w:val="Heading2"/>
    <w:rsid w:val="00296273"/>
    <w:rPr>
      <w:bCs/>
      <w:caps/>
      <w:u w:val="single"/>
      <w:lang w:val="en-GB"/>
    </w:rPr>
  </w:style>
  <w:style w:type="character" w:customStyle="1" w:styleId="Heading3Char">
    <w:name w:val="Heading 3 Char"/>
    <w:link w:val="Heading3"/>
    <w:rsid w:val="00296273"/>
    <w:rPr>
      <w:bCs/>
      <w:u w:val="single"/>
      <w:lang w:val="en-GB"/>
    </w:rPr>
  </w:style>
  <w:style w:type="character" w:customStyle="1" w:styleId="Heading4Char">
    <w:name w:val="Heading 4 Char"/>
    <w:link w:val="Heading4"/>
    <w:rsid w:val="00296273"/>
    <w:rPr>
      <w:bCs/>
      <w:i/>
      <w:iCs/>
      <w:lang w:val="en-GB"/>
    </w:rPr>
  </w:style>
  <w:style w:type="character" w:customStyle="1" w:styleId="Heading5Char">
    <w:name w:val="Heading 5 Char"/>
    <w:link w:val="Heading5"/>
    <w:rsid w:val="00296273"/>
    <w:rPr>
      <w:bCs/>
      <w:color w:val="000000"/>
      <w:lang w:val="en-GB"/>
    </w:rPr>
  </w:style>
  <w:style w:type="character" w:customStyle="1" w:styleId="Heading6Char">
    <w:name w:val="Heading 6 Char"/>
    <w:link w:val="Heading6"/>
    <w:uiPriority w:val="59"/>
    <w:semiHidden/>
    <w:rsid w:val="00296273"/>
    <w:rPr>
      <w:b/>
      <w:bCs/>
      <w:i/>
      <w:iCs/>
      <w:color w:val="7F7F7F"/>
      <w:lang w:val="en-GB"/>
    </w:rPr>
  </w:style>
  <w:style w:type="character" w:customStyle="1" w:styleId="Heading7Char">
    <w:name w:val="Heading 7 Char"/>
    <w:link w:val="Heading7"/>
    <w:uiPriority w:val="9"/>
    <w:semiHidden/>
    <w:rsid w:val="00296273"/>
    <w:rPr>
      <w:i/>
      <w:iCs/>
      <w:lang w:val="en-GB"/>
    </w:rPr>
  </w:style>
  <w:style w:type="character" w:customStyle="1" w:styleId="Heading8Char">
    <w:name w:val="Heading 8 Char"/>
    <w:link w:val="Heading8"/>
    <w:uiPriority w:val="9"/>
    <w:semiHidden/>
    <w:rsid w:val="00296273"/>
    <w:rPr>
      <w:lang w:val="en-GB"/>
    </w:rPr>
  </w:style>
  <w:style w:type="character" w:customStyle="1" w:styleId="Heading9Char">
    <w:name w:val="Heading 9 Char"/>
    <w:link w:val="Heading9"/>
    <w:uiPriority w:val="9"/>
    <w:semiHidden/>
    <w:rsid w:val="00296273"/>
    <w:rPr>
      <w:i/>
      <w:iCs/>
      <w:spacing w:val="5"/>
      <w:lang w:val="en-GB"/>
    </w:rPr>
  </w:style>
  <w:style w:type="paragraph" w:styleId="Title">
    <w:name w:val="Title"/>
    <w:aliases w:val="Title Bold"/>
    <w:basedOn w:val="Normal"/>
    <w:next w:val="Normal"/>
    <w:link w:val="TitleChar"/>
    <w:qFormat/>
    <w:rsid w:val="0029627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96273"/>
    <w:rPr>
      <w:b/>
      <w:caps/>
      <w:spacing w:val="5"/>
      <w:u w:val="single"/>
      <w:lang w:val="en-GB"/>
    </w:rPr>
  </w:style>
  <w:style w:type="paragraph" w:styleId="Subtitle">
    <w:name w:val="Subtitle"/>
    <w:basedOn w:val="Normal"/>
    <w:next w:val="Normal"/>
    <w:link w:val="SubtitleChar"/>
    <w:qFormat/>
    <w:rsid w:val="00296273"/>
    <w:pPr>
      <w:spacing w:after="600"/>
    </w:pPr>
    <w:rPr>
      <w:i/>
      <w:iCs/>
      <w:spacing w:val="13"/>
      <w:sz w:val="24"/>
      <w:szCs w:val="24"/>
    </w:rPr>
  </w:style>
  <w:style w:type="character" w:customStyle="1" w:styleId="SubtitleChar">
    <w:name w:val="Subtitle Char"/>
    <w:link w:val="Subtitle"/>
    <w:rsid w:val="00296273"/>
    <w:rPr>
      <w:i/>
      <w:iCs/>
      <w:spacing w:val="13"/>
      <w:sz w:val="24"/>
      <w:szCs w:val="24"/>
      <w:lang w:val="en-GB"/>
    </w:rPr>
  </w:style>
  <w:style w:type="paragraph" w:customStyle="1" w:styleId="CoverPageTitle">
    <w:name w:val="Cover Page Title"/>
    <w:basedOn w:val="Normal"/>
    <w:link w:val="CoverPageTitleChar"/>
    <w:qFormat/>
    <w:rsid w:val="00296273"/>
    <w:pPr>
      <w:spacing w:line="360" w:lineRule="auto"/>
      <w:ind w:left="1701" w:right="1650"/>
      <w:jc w:val="center"/>
    </w:pPr>
    <w:rPr>
      <w:rFonts w:cs="Arial"/>
      <w:b/>
      <w:sz w:val="28"/>
      <w:szCs w:val="28"/>
    </w:rPr>
  </w:style>
  <w:style w:type="character" w:customStyle="1" w:styleId="CoverPageTitleChar">
    <w:name w:val="Cover Page Title Char"/>
    <w:link w:val="CoverPageTitle"/>
    <w:rsid w:val="00296273"/>
    <w:rPr>
      <w:rFonts w:cs="Arial"/>
      <w:b/>
      <w:sz w:val="28"/>
      <w:szCs w:val="28"/>
      <w:lang w:val="en-GB"/>
    </w:rPr>
  </w:style>
  <w:style w:type="paragraph" w:styleId="ListParagraph">
    <w:name w:val="List Paragraph"/>
    <w:basedOn w:val="Normal"/>
    <w:link w:val="ListParagraphChar"/>
    <w:uiPriority w:val="34"/>
    <w:rsid w:val="00296273"/>
    <w:pPr>
      <w:ind w:left="720"/>
      <w:contextualSpacing/>
    </w:pPr>
  </w:style>
  <w:style w:type="character" w:customStyle="1" w:styleId="ListParagraphChar">
    <w:name w:val="List Paragraph Char"/>
    <w:link w:val="ListParagraph"/>
    <w:uiPriority w:val="34"/>
    <w:rsid w:val="00296273"/>
    <w:rPr>
      <w:lang w:val="en-GB"/>
    </w:rPr>
  </w:style>
  <w:style w:type="table" w:styleId="TableGrid">
    <w:name w:val="Table Grid"/>
    <w:basedOn w:val="TableNormal"/>
    <w:uiPriority w:val="59"/>
    <w:rsid w:val="0029627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62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6273"/>
    <w:rPr>
      <w:rFonts w:ascii="Tahoma" w:hAnsi="Tahoma" w:cs="Tahoma"/>
      <w:sz w:val="16"/>
      <w:szCs w:val="16"/>
      <w:lang w:val="en-GB"/>
    </w:rPr>
  </w:style>
  <w:style w:type="paragraph" w:styleId="Header">
    <w:name w:val="header"/>
    <w:basedOn w:val="Normal"/>
    <w:link w:val="HeaderChar"/>
    <w:uiPriority w:val="99"/>
    <w:unhideWhenUsed/>
    <w:rsid w:val="0029627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96273"/>
    <w:rPr>
      <w:lang w:val="en-GB"/>
    </w:rPr>
  </w:style>
  <w:style w:type="paragraph" w:styleId="Footer">
    <w:name w:val="footer"/>
    <w:basedOn w:val="Normal"/>
    <w:link w:val="FooterChar"/>
    <w:uiPriority w:val="99"/>
    <w:unhideWhenUsed/>
    <w:rsid w:val="002962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273"/>
    <w:rPr>
      <w:lang w:val="en-GB"/>
    </w:rPr>
  </w:style>
  <w:style w:type="character" w:styleId="Hyperlink">
    <w:name w:val="Hyperlink"/>
    <w:basedOn w:val="DefaultParagraphFont"/>
    <w:uiPriority w:val="99"/>
    <w:rsid w:val="00296273"/>
    <w:rPr>
      <w:color w:val="0000FF" w:themeColor="hyperlink"/>
      <w:u w:val="none"/>
    </w:rPr>
  </w:style>
  <w:style w:type="paragraph" w:styleId="TOC1">
    <w:name w:val="toc 1"/>
    <w:basedOn w:val="Normal"/>
    <w:next w:val="Normal"/>
    <w:autoRedefine/>
    <w:uiPriority w:val="39"/>
    <w:unhideWhenUsed/>
    <w:rsid w:val="00296273"/>
    <w:pPr>
      <w:tabs>
        <w:tab w:val="right" w:pos="10149"/>
      </w:tabs>
      <w:spacing w:after="100"/>
      <w:ind w:left="1077" w:hanging="1077"/>
    </w:pPr>
    <w:rPr>
      <w:caps/>
    </w:rPr>
  </w:style>
  <w:style w:type="paragraph" w:styleId="TOC2">
    <w:name w:val="toc 2"/>
    <w:basedOn w:val="Normal"/>
    <w:next w:val="Normal"/>
    <w:autoRedefine/>
    <w:uiPriority w:val="39"/>
    <w:unhideWhenUsed/>
    <w:rsid w:val="00296273"/>
    <w:pPr>
      <w:tabs>
        <w:tab w:val="right" w:pos="10147"/>
      </w:tabs>
      <w:spacing w:after="100"/>
      <w:ind w:left="1077" w:hanging="1077"/>
    </w:pPr>
    <w:rPr>
      <w:caps/>
    </w:rPr>
  </w:style>
  <w:style w:type="paragraph" w:styleId="TOC3">
    <w:name w:val="toc 3"/>
    <w:basedOn w:val="Normal"/>
    <w:next w:val="Normal"/>
    <w:autoRedefine/>
    <w:uiPriority w:val="39"/>
    <w:unhideWhenUsed/>
    <w:rsid w:val="00296273"/>
    <w:pPr>
      <w:tabs>
        <w:tab w:val="right" w:pos="10149"/>
      </w:tabs>
      <w:spacing w:after="100"/>
      <w:ind w:left="1077" w:hanging="1077"/>
    </w:pPr>
  </w:style>
  <w:style w:type="paragraph" w:styleId="TOC4">
    <w:name w:val="toc 4"/>
    <w:basedOn w:val="Normal"/>
    <w:next w:val="Normal"/>
    <w:autoRedefine/>
    <w:uiPriority w:val="39"/>
    <w:unhideWhenUsed/>
    <w:rsid w:val="00296273"/>
    <w:pPr>
      <w:tabs>
        <w:tab w:val="right" w:pos="10149"/>
      </w:tabs>
      <w:spacing w:after="100"/>
      <w:ind w:left="1077" w:hanging="1077"/>
    </w:pPr>
  </w:style>
  <w:style w:type="paragraph" w:styleId="TOC5">
    <w:name w:val="toc 5"/>
    <w:basedOn w:val="Normal"/>
    <w:next w:val="Normal"/>
    <w:autoRedefine/>
    <w:uiPriority w:val="39"/>
    <w:unhideWhenUsed/>
    <w:rsid w:val="00296273"/>
    <w:pPr>
      <w:tabs>
        <w:tab w:val="right" w:pos="10149"/>
      </w:tabs>
      <w:spacing w:after="100"/>
      <w:ind w:left="1077" w:hanging="1077"/>
    </w:pPr>
  </w:style>
  <w:style w:type="paragraph" w:customStyle="1" w:styleId="Dashlist">
    <w:name w:val="Dash list"/>
    <w:basedOn w:val="Normal"/>
    <w:link w:val="DashlistChar"/>
    <w:qFormat/>
    <w:rsid w:val="00296273"/>
    <w:pPr>
      <w:numPr>
        <w:numId w:val="5"/>
      </w:numPr>
      <w:spacing w:after="0" w:line="240" w:lineRule="auto"/>
      <w:ind w:left="1777" w:right="0"/>
    </w:pPr>
  </w:style>
  <w:style w:type="character" w:customStyle="1" w:styleId="DashlistChar">
    <w:name w:val="Dash list Char"/>
    <w:link w:val="Dashlist"/>
    <w:rsid w:val="00296273"/>
    <w:rPr>
      <w:lang w:val="en-GB"/>
    </w:rPr>
  </w:style>
  <w:style w:type="paragraph" w:customStyle="1" w:styleId="Bodyjustified">
    <w:name w:val="Body justified"/>
    <w:link w:val="BodyjustifiedChar"/>
    <w:uiPriority w:val="99"/>
    <w:rsid w:val="0029627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96273"/>
    <w:rPr>
      <w:rFonts w:eastAsia="Arial" w:cs="Helvetica"/>
      <w:color w:val="000000"/>
      <w:w w:val="0"/>
      <w:lang w:val="en-GB"/>
    </w:rPr>
  </w:style>
  <w:style w:type="paragraph" w:customStyle="1" w:styleId="BulletList">
    <w:name w:val="Bullet List"/>
    <w:basedOn w:val="ListParagraph"/>
    <w:link w:val="BulletListChar"/>
    <w:qFormat/>
    <w:rsid w:val="00296273"/>
    <w:pPr>
      <w:numPr>
        <w:numId w:val="2"/>
      </w:numPr>
      <w:ind w:left="1777" w:right="0"/>
    </w:pPr>
  </w:style>
  <w:style w:type="character" w:customStyle="1" w:styleId="BulletListChar">
    <w:name w:val="Bullet List Char"/>
    <w:link w:val="BulletList"/>
    <w:rsid w:val="00296273"/>
    <w:rPr>
      <w:lang w:val="en-GB"/>
    </w:rPr>
  </w:style>
  <w:style w:type="paragraph" w:customStyle="1" w:styleId="numericallist">
    <w:name w:val="numerical list"/>
    <w:basedOn w:val="Normal"/>
    <w:link w:val="numericallistChar"/>
    <w:qFormat/>
    <w:rsid w:val="00296273"/>
    <w:pPr>
      <w:numPr>
        <w:ilvl w:val="6"/>
        <w:numId w:val="1"/>
      </w:numPr>
      <w:spacing w:after="0" w:line="240" w:lineRule="auto"/>
    </w:pPr>
  </w:style>
  <w:style w:type="character" w:customStyle="1" w:styleId="numericallistChar">
    <w:name w:val="numerical list Char"/>
    <w:link w:val="numericallist"/>
    <w:rsid w:val="00296273"/>
    <w:rPr>
      <w:lang w:val="en-GB"/>
    </w:rPr>
  </w:style>
  <w:style w:type="character" w:styleId="PlaceholderText">
    <w:name w:val="Placeholder Text"/>
    <w:basedOn w:val="DefaultParagraphFont"/>
    <w:uiPriority w:val="99"/>
    <w:semiHidden/>
    <w:rsid w:val="00296273"/>
    <w:rPr>
      <w:color w:val="808080"/>
    </w:rPr>
  </w:style>
  <w:style w:type="paragraph" w:customStyle="1" w:styleId="BASEDON">
    <w:name w:val="BASED ON"/>
    <w:basedOn w:val="CoverPageTitle"/>
    <w:link w:val="BASEDONChar"/>
    <w:qFormat/>
    <w:rsid w:val="00296273"/>
    <w:pPr>
      <w:spacing w:before="360" w:after="480"/>
    </w:pPr>
    <w:rPr>
      <w:caps/>
    </w:rPr>
  </w:style>
  <w:style w:type="character" w:customStyle="1" w:styleId="BASEDONChar">
    <w:name w:val="BASED ON Char"/>
    <w:link w:val="BASEDON"/>
    <w:rsid w:val="00296273"/>
    <w:rPr>
      <w:rFonts w:cs="Arial"/>
      <w:b/>
      <w:caps/>
      <w:sz w:val="28"/>
      <w:szCs w:val="28"/>
      <w:lang w:val="en-GB"/>
    </w:rPr>
  </w:style>
  <w:style w:type="paragraph" w:customStyle="1" w:styleId="NOTES">
    <w:name w:val="NOTES"/>
    <w:link w:val="NOTESChar"/>
    <w:qFormat/>
    <w:rsid w:val="00296273"/>
    <w:pPr>
      <w:keepNext/>
      <w:spacing w:before="240"/>
      <w:ind w:firstLine="1440"/>
    </w:pPr>
    <w:rPr>
      <w:rFonts w:eastAsia="Arial" w:cs="Helvetica"/>
      <w:b/>
      <w:caps/>
      <w:color w:val="000000"/>
      <w:u w:val="single"/>
      <w:lang w:val="en-GB"/>
    </w:rPr>
  </w:style>
  <w:style w:type="character" w:customStyle="1" w:styleId="NOTESChar">
    <w:name w:val="NOTES Char"/>
    <w:link w:val="NOTES"/>
    <w:rsid w:val="00296273"/>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804E84"/>
    <w:pPr>
      <w:spacing w:before="240"/>
    </w:pPr>
  </w:style>
  <w:style w:type="character" w:customStyle="1" w:styleId="ParagraphwithspacingaboveChar">
    <w:name w:val="Paragraph with spacing above Char"/>
    <w:link w:val="Paragraphwithspacingabove"/>
    <w:rsid w:val="00804E84"/>
    <w:rPr>
      <w:lang w:val="en-GB"/>
    </w:rPr>
  </w:style>
  <w:style w:type="paragraph" w:customStyle="1" w:styleId="TableTitle">
    <w:name w:val="Table Title"/>
    <w:basedOn w:val="BodyText"/>
    <w:link w:val="TableTitleChar"/>
    <w:qFormat/>
    <w:rsid w:val="0029627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9627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96273"/>
    <w:rPr>
      <w:lang w:val="fr-FR" w:eastAsia="fr-FR"/>
    </w:rPr>
  </w:style>
  <w:style w:type="character" w:customStyle="1" w:styleId="TableTitleChar">
    <w:name w:val="Table Title Char"/>
    <w:link w:val="TableTitle"/>
    <w:rsid w:val="00296273"/>
    <w:rPr>
      <w:b/>
      <w:caps/>
      <w:u w:val="single"/>
      <w:lang w:eastAsia="fr-FR"/>
    </w:rPr>
  </w:style>
  <w:style w:type="table" w:customStyle="1" w:styleId="ESCCTable">
    <w:name w:val="ESCC Table"/>
    <w:basedOn w:val="TableNormal"/>
    <w:uiPriority w:val="99"/>
    <w:rsid w:val="00804E8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296273"/>
    <w:pPr>
      <w:keepNext/>
    </w:pPr>
  </w:style>
  <w:style w:type="character" w:customStyle="1" w:styleId="AligncenterChar">
    <w:name w:val="Align center Char"/>
    <w:link w:val="Aligncenter"/>
    <w:rsid w:val="00296273"/>
    <w:rPr>
      <w:rFonts w:eastAsia="Arial" w:cs="Helvetica"/>
      <w:color w:val="000000"/>
      <w:w w:val="0"/>
      <w:lang w:val="en-GB"/>
    </w:rPr>
  </w:style>
  <w:style w:type="paragraph" w:customStyle="1" w:styleId="alphabeticallist">
    <w:name w:val="alphabetical list"/>
    <w:basedOn w:val="BodyText"/>
    <w:link w:val="alphabeticallistChar"/>
    <w:qFormat/>
    <w:rsid w:val="00296273"/>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96273"/>
    <w:rPr>
      <w:lang w:val="en-GB" w:eastAsia="fr-FR"/>
    </w:rPr>
  </w:style>
  <w:style w:type="table" w:customStyle="1" w:styleId="ESCC7">
    <w:name w:val="ESCC 7"/>
    <w:basedOn w:val="TableNormal"/>
    <w:uiPriority w:val="99"/>
    <w:rsid w:val="00804E84"/>
    <w:tblPr/>
  </w:style>
  <w:style w:type="paragraph" w:styleId="ListNumber">
    <w:name w:val="List Number"/>
    <w:basedOn w:val="Normal"/>
    <w:uiPriority w:val="99"/>
    <w:semiHidden/>
    <w:unhideWhenUsed/>
    <w:rsid w:val="00296273"/>
    <w:pPr>
      <w:numPr>
        <w:numId w:val="3"/>
      </w:numPr>
      <w:contextualSpacing/>
    </w:pPr>
  </w:style>
  <w:style w:type="paragraph" w:styleId="ListNumber2">
    <w:name w:val="List Number 2"/>
    <w:basedOn w:val="Normal"/>
    <w:uiPriority w:val="99"/>
    <w:semiHidden/>
    <w:unhideWhenUsed/>
    <w:rsid w:val="00296273"/>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296273"/>
    <w:pPr>
      <w:spacing w:after="0" w:line="240" w:lineRule="auto"/>
      <w:ind w:left="0" w:right="0"/>
    </w:pPr>
    <w:rPr>
      <w:rFonts w:eastAsia="Arial" w:cs="Arial"/>
    </w:rPr>
  </w:style>
  <w:style w:type="character" w:customStyle="1" w:styleId="LeftalignChar">
    <w:name w:val="Left align Char"/>
    <w:link w:val="Leftalign"/>
    <w:rsid w:val="00296273"/>
    <w:rPr>
      <w:rFonts w:eastAsia="Arial" w:cs="Arial"/>
      <w:lang w:val="en-GB"/>
    </w:rPr>
  </w:style>
  <w:style w:type="paragraph" w:customStyle="1" w:styleId="Centerwithdashedbox">
    <w:name w:val="Center with dashed box"/>
    <w:basedOn w:val="Normal"/>
    <w:link w:val="CenterwithdashedboxChar"/>
    <w:qFormat/>
    <w:rsid w:val="00804E84"/>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804E84"/>
    <w:rPr>
      <w:lang w:val="en-GB"/>
    </w:rPr>
  </w:style>
  <w:style w:type="paragraph" w:customStyle="1" w:styleId="Bullet2">
    <w:name w:val="Bullet 2"/>
    <w:qFormat/>
    <w:rsid w:val="00296273"/>
    <w:pPr>
      <w:numPr>
        <w:numId w:val="13"/>
      </w:numPr>
      <w:ind w:left="2344"/>
    </w:pPr>
    <w:rPr>
      <w:lang w:val="en-GB"/>
    </w:rPr>
  </w:style>
  <w:style w:type="paragraph" w:customStyle="1" w:styleId="Title2">
    <w:name w:val="Title 2"/>
    <w:basedOn w:val="Normal"/>
    <w:link w:val="Title2Char"/>
    <w:qFormat/>
    <w:rsid w:val="0029627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96273"/>
    <w:rPr>
      <w:caps/>
      <w:u w:val="single"/>
      <w:lang w:val="en-GB"/>
    </w:rPr>
  </w:style>
  <w:style w:type="table" w:customStyle="1" w:styleId="TableGrid2">
    <w:name w:val="Table Grid2"/>
    <w:basedOn w:val="TableNormal"/>
    <w:next w:val="TableGrid"/>
    <w:uiPriority w:val="59"/>
    <w:rsid w:val="00804E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04E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04E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04E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804E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96273"/>
    <w:pPr>
      <w:keepNext/>
      <w:spacing w:before="240"/>
      <w:ind w:left="1418"/>
    </w:pPr>
    <w:rPr>
      <w:b/>
      <w:caps/>
      <w:u w:val="single"/>
      <w:lang w:val="en-GB"/>
    </w:rPr>
  </w:style>
  <w:style w:type="character" w:customStyle="1" w:styleId="NBChar">
    <w:name w:val="N.B. Char"/>
    <w:basedOn w:val="DefaultParagraphFont"/>
    <w:link w:val="NB"/>
    <w:rsid w:val="00296273"/>
    <w:rPr>
      <w:b/>
      <w:caps/>
      <w:u w:val="single"/>
      <w:lang w:val="en-GB"/>
    </w:rPr>
  </w:style>
  <w:style w:type="table" w:customStyle="1" w:styleId="TableGrid7">
    <w:name w:val="Table Grid7"/>
    <w:basedOn w:val="TableNormal"/>
    <w:next w:val="TableGrid"/>
    <w:uiPriority w:val="59"/>
    <w:rsid w:val="00804E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804E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804E8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96273"/>
    <w:pPr>
      <w:keepNext/>
      <w:keepLines/>
      <w:spacing w:after="0"/>
      <w:jc w:val="center"/>
    </w:pPr>
    <w:rPr>
      <w:b/>
      <w:caps/>
      <w:spacing w:val="5"/>
      <w:u w:val="single"/>
    </w:rPr>
  </w:style>
  <w:style w:type="table" w:customStyle="1" w:styleId="ESCC1">
    <w:name w:val="ESCC1"/>
    <w:basedOn w:val="TableNormal"/>
    <w:uiPriority w:val="59"/>
    <w:rsid w:val="00804E8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296273"/>
    <w:pPr>
      <w:keepNext/>
      <w:keepLines/>
      <w:spacing w:before="240" w:after="80"/>
      <w:jc w:val="center"/>
    </w:pPr>
    <w:rPr>
      <w:b/>
      <w:caps/>
      <w:u w:val="single"/>
    </w:rPr>
  </w:style>
  <w:style w:type="character" w:customStyle="1" w:styleId="FigureTitleChar">
    <w:name w:val="Figure Title Char"/>
    <w:basedOn w:val="DefaultParagraphFont"/>
    <w:link w:val="FigureTitle"/>
    <w:rsid w:val="00296273"/>
    <w:rPr>
      <w:b/>
      <w:caps/>
      <w:u w:val="single"/>
      <w:lang w:val="en-GB"/>
    </w:rPr>
  </w:style>
  <w:style w:type="paragraph" w:customStyle="1" w:styleId="Rightalign">
    <w:name w:val="Right align"/>
    <w:basedOn w:val="Normal"/>
    <w:link w:val="RightalignChar"/>
    <w:qFormat/>
    <w:rsid w:val="00296273"/>
    <w:pPr>
      <w:spacing w:after="0" w:line="240" w:lineRule="auto"/>
      <w:ind w:left="0" w:right="0"/>
    </w:pPr>
    <w:rPr>
      <w:rFonts w:eastAsia="Arial" w:cs="Arial"/>
    </w:rPr>
  </w:style>
  <w:style w:type="character" w:customStyle="1" w:styleId="RightalignChar">
    <w:name w:val="Right align Char"/>
    <w:link w:val="Rightalign"/>
    <w:rsid w:val="00296273"/>
    <w:rPr>
      <w:rFonts w:eastAsia="Arial" w:cs="Arial"/>
      <w:lang w:val="en-GB"/>
    </w:rPr>
  </w:style>
  <w:style w:type="numbering" w:customStyle="1" w:styleId="NoList1">
    <w:name w:val="No List1"/>
    <w:next w:val="NoList"/>
    <w:uiPriority w:val="99"/>
    <w:semiHidden/>
    <w:unhideWhenUsed/>
    <w:rsid w:val="00296273"/>
  </w:style>
  <w:style w:type="paragraph" w:customStyle="1" w:styleId="Tableofcontents">
    <w:name w:val="Table of contents"/>
    <w:basedOn w:val="Normal"/>
    <w:link w:val="TableofcontentsChar"/>
    <w:qFormat/>
    <w:rsid w:val="0029627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96273"/>
    <w:rPr>
      <w:b/>
      <w:bCs/>
      <w:caps/>
      <w:u w:val="single"/>
      <w:lang w:val="en-GB" w:bidi="en-US"/>
    </w:rPr>
  </w:style>
  <w:style w:type="paragraph" w:customStyle="1" w:styleId="superscript">
    <w:name w:val="superscript"/>
    <w:basedOn w:val="Normal"/>
    <w:link w:val="superscriptChar"/>
    <w:qFormat/>
    <w:rsid w:val="00296273"/>
    <w:pPr>
      <w:spacing w:after="0" w:line="240" w:lineRule="auto"/>
      <w:ind w:left="0" w:right="0"/>
    </w:pPr>
    <w:rPr>
      <w:vertAlign w:val="superscript"/>
    </w:rPr>
  </w:style>
  <w:style w:type="character" w:customStyle="1" w:styleId="superscriptChar">
    <w:name w:val="superscript Char"/>
    <w:link w:val="superscript"/>
    <w:rsid w:val="00296273"/>
    <w:rPr>
      <w:vertAlign w:val="superscript"/>
      <w:lang w:val="en-GB"/>
    </w:rPr>
  </w:style>
  <w:style w:type="paragraph" w:customStyle="1" w:styleId="subscript">
    <w:name w:val="subscript"/>
    <w:basedOn w:val="Normal"/>
    <w:link w:val="subscriptChar"/>
    <w:qFormat/>
    <w:rsid w:val="00296273"/>
    <w:pPr>
      <w:spacing w:after="0" w:line="240" w:lineRule="auto"/>
      <w:ind w:left="0" w:right="0"/>
    </w:pPr>
    <w:rPr>
      <w:vertAlign w:val="subscript"/>
    </w:rPr>
  </w:style>
  <w:style w:type="character" w:customStyle="1" w:styleId="subscriptChar">
    <w:name w:val="subscript Char"/>
    <w:link w:val="subscript"/>
    <w:rsid w:val="00296273"/>
    <w:rPr>
      <w:vertAlign w:val="subscript"/>
      <w:lang w:val="en-GB"/>
    </w:rPr>
  </w:style>
  <w:style w:type="numbering" w:customStyle="1" w:styleId="NoList2">
    <w:name w:val="No List2"/>
    <w:next w:val="NoList"/>
    <w:uiPriority w:val="99"/>
    <w:semiHidden/>
    <w:unhideWhenUsed/>
    <w:rsid w:val="00296273"/>
  </w:style>
  <w:style w:type="numbering" w:customStyle="1" w:styleId="NoList11">
    <w:name w:val="No List11"/>
    <w:next w:val="NoList"/>
    <w:uiPriority w:val="99"/>
    <w:semiHidden/>
    <w:unhideWhenUsed/>
    <w:rsid w:val="00296273"/>
  </w:style>
  <w:style w:type="paragraph" w:customStyle="1" w:styleId="rightindent">
    <w:name w:val="right indent"/>
    <w:basedOn w:val="Rightalign"/>
    <w:link w:val="rightindentChar"/>
    <w:qFormat/>
    <w:rsid w:val="00296273"/>
    <w:pPr>
      <w:tabs>
        <w:tab w:val="left" w:pos="7920"/>
      </w:tabs>
    </w:pPr>
  </w:style>
  <w:style w:type="character" w:customStyle="1" w:styleId="rightindentChar">
    <w:name w:val="right indent Char"/>
    <w:link w:val="rightindent"/>
    <w:rsid w:val="00296273"/>
    <w:rPr>
      <w:rFonts w:eastAsia="Arial" w:cs="Arial"/>
      <w:lang w:val="en-GB"/>
    </w:rPr>
  </w:style>
  <w:style w:type="paragraph" w:styleId="TOCHeading">
    <w:name w:val="TOC Heading"/>
    <w:basedOn w:val="Heading1"/>
    <w:next w:val="Normal"/>
    <w:link w:val="TOCHeadingChar"/>
    <w:uiPriority w:val="39"/>
    <w:semiHidden/>
    <w:unhideWhenUsed/>
    <w:qFormat/>
    <w:rsid w:val="0029627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9627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96273"/>
    <w:pPr>
      <w:numPr>
        <w:numId w:val="14"/>
      </w:numPr>
      <w:ind w:left="2344"/>
    </w:pPr>
    <w:rPr>
      <w:lang w:val="en-GB"/>
    </w:rPr>
  </w:style>
  <w:style w:type="paragraph" w:customStyle="1" w:styleId="numericalroman">
    <w:name w:val="numerical roman"/>
    <w:basedOn w:val="ListParagraph"/>
    <w:qFormat/>
    <w:rsid w:val="00296273"/>
    <w:pPr>
      <w:numPr>
        <w:numId w:val="15"/>
      </w:numPr>
      <w:ind w:right="0"/>
    </w:pPr>
  </w:style>
  <w:style w:type="paragraph" w:styleId="Caption">
    <w:name w:val="caption"/>
    <w:basedOn w:val="Normal"/>
    <w:next w:val="Normal"/>
    <w:rsid w:val="0029627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96273"/>
    <w:rPr>
      <w:color w:val="800080" w:themeColor="followedHyperlink"/>
      <w:u w:val="single"/>
    </w:rPr>
  </w:style>
  <w:style w:type="character" w:styleId="BookTitle">
    <w:name w:val="Book Title"/>
    <w:basedOn w:val="DefaultParagraphFont"/>
    <w:uiPriority w:val="99"/>
    <w:rsid w:val="00296273"/>
    <w:rPr>
      <w:b/>
      <w:bCs/>
      <w:i/>
      <w:iCs/>
      <w:spacing w:val="5"/>
    </w:rPr>
  </w:style>
  <w:style w:type="character" w:styleId="Emphasis">
    <w:name w:val="Emphasis"/>
    <w:basedOn w:val="DefaultParagraphFont"/>
    <w:uiPriority w:val="20"/>
    <w:rsid w:val="00296273"/>
    <w:rPr>
      <w:i/>
      <w:iCs/>
    </w:rPr>
  </w:style>
  <w:style w:type="character" w:styleId="IntenseEmphasis">
    <w:name w:val="Intense Emphasis"/>
    <w:basedOn w:val="DefaultParagraphFont"/>
    <w:uiPriority w:val="21"/>
    <w:rsid w:val="00296273"/>
    <w:rPr>
      <w:i/>
      <w:iCs/>
      <w:color w:val="4F81BD" w:themeColor="accent1"/>
    </w:rPr>
  </w:style>
  <w:style w:type="paragraph" w:styleId="IntenseQuote">
    <w:name w:val="Intense Quote"/>
    <w:basedOn w:val="Normal"/>
    <w:next w:val="Normal"/>
    <w:link w:val="IntenseQuoteChar"/>
    <w:uiPriority w:val="30"/>
    <w:rsid w:val="0029627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96273"/>
    <w:rPr>
      <w:i/>
      <w:iCs/>
      <w:color w:val="4F81BD" w:themeColor="accent1"/>
      <w:lang w:val="en-GB"/>
    </w:rPr>
  </w:style>
  <w:style w:type="character" w:styleId="IntenseReference">
    <w:name w:val="Intense Reference"/>
    <w:basedOn w:val="DefaultParagraphFont"/>
    <w:uiPriority w:val="32"/>
    <w:rsid w:val="00296273"/>
    <w:rPr>
      <w:b/>
      <w:bCs/>
      <w:smallCaps/>
      <w:color w:val="4F81BD" w:themeColor="accent1"/>
      <w:spacing w:val="5"/>
    </w:rPr>
  </w:style>
  <w:style w:type="paragraph" w:styleId="NoSpacing">
    <w:name w:val="No Spacing"/>
    <w:uiPriority w:val="1"/>
    <w:rsid w:val="00296273"/>
    <w:pPr>
      <w:ind w:left="1418" w:right="-57"/>
      <w:jc w:val="both"/>
    </w:pPr>
    <w:rPr>
      <w:lang w:val="en-GB"/>
    </w:rPr>
  </w:style>
  <w:style w:type="paragraph" w:styleId="Quote">
    <w:name w:val="Quote"/>
    <w:basedOn w:val="Normal"/>
    <w:next w:val="Normal"/>
    <w:link w:val="QuoteChar"/>
    <w:uiPriority w:val="29"/>
    <w:rsid w:val="0029627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96273"/>
    <w:rPr>
      <w:i/>
      <w:iCs/>
      <w:color w:val="404040" w:themeColor="text1" w:themeTint="BF"/>
      <w:lang w:val="en-GB"/>
    </w:rPr>
  </w:style>
  <w:style w:type="character" w:styleId="Strong">
    <w:name w:val="Strong"/>
    <w:basedOn w:val="DefaultParagraphFont"/>
    <w:uiPriority w:val="22"/>
    <w:rsid w:val="00296273"/>
    <w:rPr>
      <w:b/>
      <w:bCs/>
    </w:rPr>
  </w:style>
  <w:style w:type="character" w:styleId="SubtleEmphasis">
    <w:name w:val="Subtle Emphasis"/>
    <w:basedOn w:val="DefaultParagraphFont"/>
    <w:uiPriority w:val="19"/>
    <w:rsid w:val="00296273"/>
    <w:rPr>
      <w:i/>
      <w:iCs/>
      <w:color w:val="404040" w:themeColor="text1" w:themeTint="BF"/>
    </w:rPr>
  </w:style>
  <w:style w:type="character" w:styleId="SubtleReference">
    <w:name w:val="Subtle Reference"/>
    <w:basedOn w:val="DefaultParagraphFont"/>
    <w:uiPriority w:val="31"/>
    <w:rsid w:val="0029627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943697">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601.pdf" TargetMode="External"/><Relationship Id="rId39" Type="http://schemas.openxmlformats.org/officeDocument/2006/relationships/hyperlink" Target="http://escies.org/escc-specs/published/3601.pdf" TargetMode="External"/><Relationship Id="rId3" Type="http://schemas.openxmlformats.org/officeDocument/2006/relationships/customXml" Target="../customXml/item3.xml"/><Relationship Id="rId21" Type="http://schemas.openxmlformats.org/officeDocument/2006/relationships/image" Target="media/image5.gif"/><Relationship Id="rId34" Type="http://schemas.openxmlformats.org/officeDocument/2006/relationships/hyperlink" Target="http://escies.org/escc-specs/published/3601.pdf" TargetMode="External"/><Relationship Id="rId42" Type="http://schemas.openxmlformats.org/officeDocument/2006/relationships/hyperlink" Target="http://escies.org/escc-specs/published/3601.pdf"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601.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601.pdf" TargetMode="External"/><Relationship Id="rId38" Type="http://schemas.openxmlformats.org/officeDocument/2006/relationships/hyperlink" Target="http://escies.org/escc-specs/published/3601.pdf"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4.gif"/><Relationship Id="rId29" Type="http://schemas.openxmlformats.org/officeDocument/2006/relationships/hyperlink" Target="http://escies.org/escc-specs/published/3601.pdf" TargetMode="External"/><Relationship Id="rId41" Type="http://schemas.openxmlformats.org/officeDocument/2006/relationships/hyperlink" Target="http://escies.org/escc-specs/published/36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601.pdf" TargetMode="External"/><Relationship Id="rId37" Type="http://schemas.openxmlformats.org/officeDocument/2006/relationships/hyperlink" Target="http://escies.org/escc-specs/published/3601.pdf" TargetMode="External"/><Relationship Id="rId40" Type="http://schemas.openxmlformats.org/officeDocument/2006/relationships/hyperlink" Target="http://escies.org/escc-specs/published/3601.pdf"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gif"/><Relationship Id="rId28" Type="http://schemas.openxmlformats.org/officeDocument/2006/relationships/hyperlink" Target="http://escies.org/escc-specs/published/3601.pdf" TargetMode="External"/><Relationship Id="rId36" Type="http://schemas.openxmlformats.org/officeDocument/2006/relationships/hyperlink" Target="http://escies.org/escc-specs/published/3601.pdf"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601.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gif"/><Relationship Id="rId27" Type="http://schemas.openxmlformats.org/officeDocument/2006/relationships/hyperlink" Target="http://escies.org/escc-specs/published/3601.pdf" TargetMode="External"/><Relationship Id="rId30" Type="http://schemas.openxmlformats.org/officeDocument/2006/relationships/hyperlink" Target="http://escies.org/escc-specs/published/3601.pdf" TargetMode="External"/><Relationship Id="rId35" Type="http://schemas.openxmlformats.org/officeDocument/2006/relationships/hyperlink" Target="http://escies.org/escc-specs/published/3601.pdf" TargetMode="External"/><Relationship Id="rId43" Type="http://schemas.openxmlformats.org/officeDocument/2006/relationships/hyperlink" Target="http://escies.org/escc-specs/published/3601.pdf"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333159-E0D9-426D-A9FE-7C5F1A8BE1EB}">
  <ds:schemaRefs>
    <ds:schemaRef ds:uri="http://schemas.microsoft.com/sharepoint/v3/contenttype/forms"/>
  </ds:schemaRefs>
</ds:datastoreItem>
</file>

<file path=customXml/itemProps2.xml><?xml version="1.0" encoding="utf-8"?>
<ds:datastoreItem xmlns:ds="http://schemas.openxmlformats.org/officeDocument/2006/customXml" ds:itemID="{1DD90A6C-4D96-4DD3-8A25-B0BA0B3E15AE}">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91922B05-A6AF-4147-BAAC-8E3763A8BCE9}">
  <ds:schemaRefs>
    <ds:schemaRef ds:uri="http://schemas.openxmlformats.org/officeDocument/2006/bibliography"/>
  </ds:schemaRefs>
</ds:datastoreItem>
</file>

<file path=customXml/itemProps4.xml><?xml version="1.0" encoding="utf-8"?>
<ds:datastoreItem xmlns:ds="http://schemas.openxmlformats.org/officeDocument/2006/customXml" ds:itemID="{C45F6B73-A756-4FD8-9F28-DCC21EC68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28</TotalTime>
  <Pages>21</Pages>
  <Words>3336</Words>
  <Characters>19018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22310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NON-LATCHING, 28VDC, 25A, 3PDT</dc:title>
  <dc:creator>james weiss</dc:creator>
  <cp:lastModifiedBy>Steve Thacker</cp:lastModifiedBy>
  <cp:revision>13</cp:revision>
  <cp:lastPrinted>2013-12-03T12:58:00Z</cp:lastPrinted>
  <dcterms:created xsi:type="dcterms:W3CDTF">2013-12-03T12:58:00Z</dcterms:created>
  <dcterms:modified xsi:type="dcterms:W3CDTF">2024-03-20T12:31:00Z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